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01" w:type="dxa"/>
        <w:jc w:val="center"/>
        <w:tblLayout w:type="fixed"/>
        <w:tblLook w:val="01E0" w:firstRow="1" w:lastRow="1" w:firstColumn="1" w:lastColumn="1" w:noHBand="0" w:noVBand="0"/>
      </w:tblPr>
      <w:tblGrid>
        <w:gridCol w:w="362"/>
        <w:gridCol w:w="4528"/>
        <w:gridCol w:w="235"/>
        <w:gridCol w:w="1182"/>
        <w:gridCol w:w="4394"/>
      </w:tblGrid>
      <w:tr w:rsidR="009B3AC9" w:rsidRPr="009B3AC9" w:rsidTr="0017698E">
        <w:trPr>
          <w:gridBefore w:val="1"/>
          <w:wBefore w:w="362" w:type="dxa"/>
          <w:trHeight w:val="1126"/>
          <w:jc w:val="center"/>
        </w:trPr>
        <w:tc>
          <w:tcPr>
            <w:tcW w:w="4528" w:type="dxa"/>
          </w:tcPr>
          <w:p w:rsidR="0017698E" w:rsidRPr="009B3AC9" w:rsidRDefault="0017698E" w:rsidP="0017698E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9B3AC9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ИСПОЛНИТЕЛЬНЫЙ КОМИТЕТ</w:t>
            </w:r>
          </w:p>
          <w:p w:rsidR="0017698E" w:rsidRPr="009B3AC9" w:rsidRDefault="0017698E" w:rsidP="0017698E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9B3AC9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МУНИЦИПАЛЬНОГО ОБРАЗОВАНИЯ</w:t>
            </w:r>
          </w:p>
          <w:p w:rsidR="0017698E" w:rsidRPr="009B3AC9" w:rsidRDefault="0017698E" w:rsidP="0017698E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9B3AC9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ГОРОДА КАЗАНИ</w:t>
            </w:r>
          </w:p>
          <w:p w:rsidR="0017698E" w:rsidRPr="009B3AC9" w:rsidRDefault="0017698E" w:rsidP="0017698E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/>
              </w:rPr>
            </w:pPr>
          </w:p>
          <w:p w:rsidR="0017698E" w:rsidRPr="009B3AC9" w:rsidRDefault="0017698E" w:rsidP="0017698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7698E" w:rsidRPr="009B3AC9" w:rsidRDefault="0017698E" w:rsidP="0017698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B3AC9"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  <w:t>УПРАВЛЕНИЕ</w:t>
            </w:r>
          </w:p>
          <w:p w:rsidR="0017698E" w:rsidRPr="009B3AC9" w:rsidRDefault="0017698E" w:rsidP="0017698E">
            <w:pPr>
              <w:tabs>
                <w:tab w:val="left" w:pos="0"/>
              </w:tabs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B3AC9">
              <w:rPr>
                <w:rFonts w:ascii="Times New Roman" w:eastAsia="Times New Roman" w:hAnsi="Times New Roman" w:cs="Times New Roman"/>
                <w:sz w:val="23"/>
                <w:szCs w:val="23"/>
              </w:rPr>
              <w:t>ОБРАЗОВАНИЯ</w:t>
            </w:r>
          </w:p>
          <w:p w:rsidR="0017698E" w:rsidRPr="009B3AC9" w:rsidRDefault="0017698E" w:rsidP="0017698E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17698E" w:rsidRPr="009B3AC9" w:rsidRDefault="0017698E" w:rsidP="00176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</w:pPr>
            <w:r w:rsidRPr="009B3AC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EF4F98" wp14:editId="10CD5E8D">
                  <wp:extent cx="810895" cy="810895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17698E" w:rsidRPr="009B3AC9" w:rsidRDefault="0017698E" w:rsidP="0017698E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9B3AC9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КАЗАН Ш</w:t>
            </w:r>
            <w:r w:rsidRPr="009B3AC9">
              <w:rPr>
                <w:rFonts w:ascii="Times New Roman" w:eastAsia="Times New Roman" w:hAnsi="Times New Roman" w:cs="Times New Roman"/>
                <w:sz w:val="23"/>
                <w:szCs w:val="20"/>
                <w:lang w:val="tt-RU"/>
              </w:rPr>
              <w:t>ӘҺӘ</w:t>
            </w:r>
            <w:r w:rsidRPr="009B3AC9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РЕ</w:t>
            </w:r>
          </w:p>
          <w:p w:rsidR="0017698E" w:rsidRPr="009B3AC9" w:rsidRDefault="0017698E" w:rsidP="0017698E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tt-RU"/>
              </w:rPr>
            </w:pPr>
            <w:r w:rsidRPr="009B3AC9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МУНИЦИПАЛЬ БЕР</w:t>
            </w:r>
            <w:r w:rsidRPr="009B3AC9">
              <w:rPr>
                <w:rFonts w:ascii="Times New Roman" w:eastAsia="Times New Roman" w:hAnsi="Times New Roman" w:cs="Times New Roman"/>
                <w:sz w:val="23"/>
                <w:szCs w:val="20"/>
                <w:lang w:val="tt-RU"/>
              </w:rPr>
              <w:t>Ә</w:t>
            </w:r>
            <w:r w:rsidRPr="009B3AC9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МЛЕГЕНЕ</w:t>
            </w:r>
            <w:r w:rsidRPr="009B3AC9">
              <w:rPr>
                <w:rFonts w:ascii="Times New Roman" w:eastAsia="Times New Roman" w:hAnsi="Times New Roman" w:cs="Times New Roman"/>
                <w:sz w:val="23"/>
                <w:szCs w:val="20"/>
                <w:lang w:val="tt-RU"/>
              </w:rPr>
              <w:t>Ң</w:t>
            </w:r>
          </w:p>
          <w:p w:rsidR="0017698E" w:rsidRPr="009B3AC9" w:rsidRDefault="0017698E" w:rsidP="0017698E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9B3AC9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БАШКАРМА КОМИТЕТЫ</w:t>
            </w:r>
          </w:p>
          <w:p w:rsidR="0017698E" w:rsidRPr="009B3AC9" w:rsidRDefault="0017698E" w:rsidP="0017698E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hsb-DE"/>
              </w:rPr>
            </w:pPr>
          </w:p>
          <w:p w:rsidR="0017698E" w:rsidRPr="009B3AC9" w:rsidRDefault="0017698E" w:rsidP="0017698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</w:p>
          <w:p w:rsidR="0017698E" w:rsidRPr="009B3AC9" w:rsidRDefault="0017698E" w:rsidP="0017698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</w:pPr>
            <w:r w:rsidRPr="009B3AC9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МӘГАРИФ</w:t>
            </w:r>
          </w:p>
          <w:p w:rsidR="0017698E" w:rsidRPr="009B3AC9" w:rsidRDefault="0017698E" w:rsidP="0017698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</w:pPr>
            <w:r w:rsidRPr="009B3AC9"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  <w:t>ИДАР</w:t>
            </w:r>
            <w:r w:rsidRPr="009B3AC9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Ә</w:t>
            </w:r>
            <w:r w:rsidRPr="009B3AC9"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  <w:t>СЕ</w:t>
            </w:r>
          </w:p>
          <w:p w:rsidR="0017698E" w:rsidRPr="009B3AC9" w:rsidRDefault="0017698E" w:rsidP="0017698E">
            <w:pPr>
              <w:spacing w:after="0" w:line="204" w:lineRule="auto"/>
              <w:rPr>
                <w:rFonts w:ascii="Times New Roman" w:eastAsia="Times New Roman" w:hAnsi="Times New Roman" w:cs="Times New Roman"/>
                <w:sz w:val="10"/>
                <w:szCs w:val="20"/>
                <w:lang w:val="be-BY"/>
              </w:rPr>
            </w:pPr>
          </w:p>
        </w:tc>
      </w:tr>
      <w:tr w:rsidR="009B3AC9" w:rsidRPr="009B3AC9" w:rsidTr="0017698E">
        <w:trPr>
          <w:gridAfter w:val="2"/>
          <w:wAfter w:w="5576" w:type="dxa"/>
          <w:cantSplit/>
          <w:trHeight w:val="167"/>
          <w:jc w:val="center"/>
        </w:trPr>
        <w:tc>
          <w:tcPr>
            <w:tcW w:w="5125" w:type="dxa"/>
            <w:gridSpan w:val="3"/>
            <w:tcBorders>
              <w:left w:val="nil"/>
            </w:tcBorders>
          </w:tcPr>
          <w:p w:rsidR="0017698E" w:rsidRPr="009B3AC9" w:rsidRDefault="0017698E" w:rsidP="0017698E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be-BY"/>
              </w:rPr>
            </w:pPr>
          </w:p>
        </w:tc>
      </w:tr>
    </w:tbl>
    <w:p w:rsidR="0017698E" w:rsidRPr="009B3AC9" w:rsidRDefault="0017698E" w:rsidP="001769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B3A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182CD2ED" wp14:editId="0AA494FC">
                <wp:simplePos x="0" y="0"/>
                <wp:positionH relativeFrom="column">
                  <wp:posOffset>10795</wp:posOffset>
                </wp:positionH>
                <wp:positionV relativeFrom="paragraph">
                  <wp:posOffset>26034</wp:posOffset>
                </wp:positionV>
                <wp:extent cx="6111240" cy="0"/>
                <wp:effectExtent l="0" t="0" r="2286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3DD45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17698E" w:rsidRPr="009B3AC9" w:rsidRDefault="0017698E" w:rsidP="0017698E">
      <w:pPr>
        <w:tabs>
          <w:tab w:val="left" w:pos="7371"/>
        </w:tabs>
        <w:spacing w:after="0" w:line="240" w:lineRule="auto"/>
        <w:ind w:right="-1559"/>
        <w:contextualSpacing/>
        <w:rPr>
          <w:rFonts w:ascii="Times New Roman" w:eastAsia="Arial Unicode MS" w:hAnsi="Times New Roman" w:cs="Times New Roman"/>
          <w:b/>
          <w:sz w:val="28"/>
          <w:szCs w:val="28"/>
        </w:rPr>
      </w:pPr>
      <w:r w:rsidRPr="009B3AC9">
        <w:rPr>
          <w:rFonts w:ascii="Times New Roman" w:eastAsia="Arial Unicode MS" w:hAnsi="Times New Roman" w:cs="Times New Roman"/>
          <w:b/>
          <w:sz w:val="28"/>
          <w:szCs w:val="28"/>
        </w:rPr>
        <w:t xml:space="preserve">     </w:t>
      </w:r>
      <w:r w:rsidR="00512A41" w:rsidRPr="009B3AC9">
        <w:rPr>
          <w:rFonts w:ascii="Times New Roman" w:eastAsia="Arial Unicode MS" w:hAnsi="Times New Roman" w:cs="Times New Roman"/>
          <w:b/>
          <w:sz w:val="28"/>
          <w:szCs w:val="28"/>
        </w:rPr>
        <w:t xml:space="preserve">                    ПРИКАЗ </w:t>
      </w:r>
      <w:r w:rsidR="00512A41" w:rsidRPr="009B3AC9">
        <w:rPr>
          <w:rFonts w:ascii="Times New Roman" w:eastAsia="Arial Unicode MS" w:hAnsi="Times New Roman" w:cs="Times New Roman"/>
          <w:b/>
          <w:sz w:val="28"/>
          <w:szCs w:val="28"/>
        </w:rPr>
        <w:tab/>
        <w:t xml:space="preserve">  </w:t>
      </w:r>
      <w:r w:rsidRPr="009B3AC9">
        <w:rPr>
          <w:rFonts w:ascii="Times New Roman" w:eastAsia="Arial Unicode MS" w:hAnsi="Times New Roman" w:cs="Times New Roman"/>
          <w:b/>
          <w:sz w:val="28"/>
          <w:szCs w:val="28"/>
        </w:rPr>
        <w:t>БОЕРЫК</w:t>
      </w:r>
    </w:p>
    <w:p w:rsidR="0017698E" w:rsidRPr="009B3AC9" w:rsidRDefault="0017698E" w:rsidP="0017698E">
      <w:pPr>
        <w:suppressAutoHyphens/>
        <w:spacing w:after="0" w:line="240" w:lineRule="auto"/>
        <w:ind w:right="-1"/>
        <w:contextualSpacing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</w:p>
    <w:p w:rsidR="0017698E" w:rsidRPr="00C76281" w:rsidRDefault="00512A41" w:rsidP="0017698E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</w:rPr>
      </w:pPr>
      <w:r w:rsidRPr="00C7628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B252CC" w:rsidRPr="00C7628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76281" w:rsidRPr="00C7628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7628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C76281" w:rsidRPr="00C76281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574238" w:rsidRPr="00C762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6281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74238" w:rsidRPr="00C7628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7628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17698E" w:rsidRPr="00C7628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C76281">
        <w:rPr>
          <w:rFonts w:ascii="Times New Roman" w:eastAsia="Times New Roman" w:hAnsi="Times New Roman" w:cs="Times New Roman"/>
          <w:sz w:val="28"/>
          <w:szCs w:val="28"/>
        </w:rPr>
        <w:t xml:space="preserve">               №</w:t>
      </w:r>
      <w:r w:rsidR="0081133B">
        <w:rPr>
          <w:rFonts w:ascii="Times New Roman" w:eastAsia="Times New Roman" w:hAnsi="Times New Roman" w:cs="Times New Roman"/>
          <w:sz w:val="28"/>
          <w:szCs w:val="28"/>
        </w:rPr>
        <w:t>1074</w:t>
      </w:r>
      <w:r w:rsidRPr="00C76281">
        <w:rPr>
          <w:rFonts w:ascii="Times New Roman" w:eastAsia="Times New Roman" w:hAnsi="Times New Roman" w:cs="Times New Roman"/>
          <w:sz w:val="28"/>
          <w:szCs w:val="28"/>
        </w:rPr>
        <w:t>/02-05-02</w:t>
      </w:r>
    </w:p>
    <w:p w:rsidR="0017698E" w:rsidRPr="009B3AC9" w:rsidRDefault="0017698E" w:rsidP="0017698E">
      <w:pPr>
        <w:overflowPunct w:val="0"/>
        <w:autoSpaceDE w:val="0"/>
        <w:autoSpaceDN w:val="0"/>
        <w:adjustRightInd w:val="0"/>
        <w:spacing w:after="0" w:line="240" w:lineRule="auto"/>
        <w:ind w:right="-1559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81133B" w:rsidRDefault="0081133B" w:rsidP="0081133B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C5CA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итогах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r w:rsidRPr="005C5CA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ородского конкурса методических разработок </w:t>
      </w:r>
    </w:p>
    <w:p w:rsidR="0081133B" w:rsidRDefault="0081133B" w:rsidP="0081133B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C5CAE">
        <w:rPr>
          <w:rFonts w:ascii="Times New Roman" w:hAnsi="Times New Roman" w:cs="Times New Roman"/>
          <w:b/>
          <w:sz w:val="28"/>
          <w:szCs w:val="28"/>
          <w:lang w:val="ru-RU"/>
        </w:rPr>
        <w:t>«Слагаемые здоровья»</w:t>
      </w:r>
    </w:p>
    <w:p w:rsidR="003809DE" w:rsidRPr="009B3AC9" w:rsidRDefault="003809DE" w:rsidP="003809DE">
      <w:pPr>
        <w:tabs>
          <w:tab w:val="left" w:pos="4845"/>
        </w:tabs>
        <w:spacing w:after="0"/>
        <w:ind w:right="283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1133B" w:rsidRPr="00B77B91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приказом 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>Управления образования ИКМО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 xml:space="preserve">Казани </w:t>
      </w:r>
      <w:r w:rsidRPr="00EE3709">
        <w:rPr>
          <w:rFonts w:ascii="Times New Roman" w:hAnsi="Times New Roman" w:cs="Times New Roman"/>
          <w:sz w:val="28"/>
          <w:szCs w:val="28"/>
          <w:lang w:val="ru-RU"/>
        </w:rPr>
        <w:t>от 1</w:t>
      </w:r>
      <w:r>
        <w:rPr>
          <w:rFonts w:ascii="Times New Roman" w:hAnsi="Times New Roman" w:cs="Times New Roman"/>
          <w:sz w:val="28"/>
          <w:szCs w:val="28"/>
          <w:lang w:val="ru-RU"/>
        </w:rPr>
        <w:t>7.09.2024</w:t>
      </w:r>
      <w:r w:rsidRPr="00EE3709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ru-RU"/>
        </w:rPr>
        <w:t>826</w:t>
      </w:r>
      <w:r w:rsidRPr="00EE3709">
        <w:rPr>
          <w:rFonts w:ascii="Times New Roman" w:hAnsi="Times New Roman" w:cs="Times New Roman"/>
          <w:sz w:val="28"/>
          <w:szCs w:val="28"/>
          <w:lang w:val="ru-RU"/>
        </w:rPr>
        <w:t>/02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E3709">
        <w:rPr>
          <w:rFonts w:ascii="Times New Roman" w:hAnsi="Times New Roman" w:cs="Times New Roman"/>
          <w:sz w:val="28"/>
          <w:szCs w:val="28"/>
          <w:lang w:val="ru-RU"/>
        </w:rPr>
        <w:t>05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E3709">
        <w:rPr>
          <w:rFonts w:ascii="Times New Roman" w:hAnsi="Times New Roman" w:cs="Times New Roman"/>
          <w:sz w:val="28"/>
          <w:szCs w:val="28"/>
          <w:lang w:val="ru-RU"/>
        </w:rPr>
        <w:t>02,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300B">
        <w:rPr>
          <w:rFonts w:ascii="Times New Roman" w:hAnsi="Times New Roman" w:cs="Times New Roman"/>
          <w:sz w:val="28"/>
          <w:szCs w:val="28"/>
          <w:lang w:val="ru-RU"/>
        </w:rPr>
        <w:t xml:space="preserve">в целях </w:t>
      </w:r>
      <w:r>
        <w:rPr>
          <w:rFonts w:ascii="Times New Roman" w:hAnsi="Times New Roman"/>
          <w:sz w:val="28"/>
          <w:szCs w:val="28"/>
          <w:lang w:val="ru-RU"/>
        </w:rPr>
        <w:t xml:space="preserve">выявления лучшего педагогического опыта по формированию культуры здоровья у обучающихся и педагогов </w:t>
      </w:r>
      <w:r w:rsidRPr="0018300B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01.10.2024 </w:t>
      </w:r>
      <w:r w:rsidRPr="0018300B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30.11.2024 </w:t>
      </w:r>
      <w:r w:rsidR="00796FE2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был проведен городской конкурс методических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разработок</w:t>
      </w:r>
      <w:r w:rsidRPr="00961B5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Слагаемые здоровья»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 - Конкурс)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1133B" w:rsidRPr="00A73159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Конкурс были пред</w:t>
      </w:r>
      <w:r>
        <w:rPr>
          <w:rFonts w:ascii="Times New Roman" w:hAnsi="Times New Roman" w:cs="Times New Roman"/>
          <w:sz w:val="28"/>
          <w:szCs w:val="28"/>
          <w:lang w:val="ru-RU"/>
        </w:rPr>
        <w:t>ставлены</w:t>
      </w:r>
      <w:r w:rsidRPr="00B77B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33</w:t>
      </w:r>
      <w:r w:rsidRPr="00B77B91">
        <w:rPr>
          <w:rFonts w:ascii="Times New Roman" w:hAnsi="Times New Roman" w:cs="Times New Roman"/>
          <w:sz w:val="28"/>
          <w:szCs w:val="28"/>
          <w:lang w:val="ru-RU"/>
        </w:rPr>
        <w:t xml:space="preserve"> работ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 из </w:t>
      </w:r>
      <w:r w:rsidRPr="00CF15AD">
        <w:rPr>
          <w:rFonts w:ascii="Times New Roman" w:hAnsi="Times New Roman" w:cs="Times New Roman"/>
          <w:sz w:val="28"/>
          <w:szCs w:val="28"/>
          <w:lang w:val="ru-RU"/>
        </w:rPr>
        <w:t>Авиастроительного, Кировского, Московского, Советского, Приволжского</w:t>
      </w:r>
      <w:r>
        <w:rPr>
          <w:rFonts w:ascii="Times New Roman" w:hAnsi="Times New Roman" w:cs="Times New Roman"/>
          <w:sz w:val="28"/>
          <w:szCs w:val="28"/>
          <w:lang w:val="ru-RU"/>
        </w:rPr>
        <w:t>, Ново-Савиновского</w:t>
      </w:r>
      <w:r w:rsidRPr="00CF15AD">
        <w:rPr>
          <w:rFonts w:ascii="Times New Roman" w:hAnsi="Times New Roman" w:cs="Times New Roman"/>
          <w:sz w:val="28"/>
          <w:szCs w:val="28"/>
          <w:lang w:val="ru-RU"/>
        </w:rPr>
        <w:t xml:space="preserve"> районов города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Казани.</w:t>
      </w:r>
    </w:p>
    <w:p w:rsidR="00D84A4D" w:rsidRPr="009B3AC9" w:rsidRDefault="00D84A4D" w:rsidP="0081133B">
      <w:pPr>
        <w:tabs>
          <w:tab w:val="left" w:pos="4845"/>
        </w:tabs>
        <w:spacing w:after="0"/>
        <w:ind w:right="283" w:firstLine="709"/>
        <w:jc w:val="both"/>
        <w:rPr>
          <w:rFonts w:ascii="Times New Roman" w:hAnsi="Times New Roman"/>
          <w:b/>
          <w:sz w:val="28"/>
          <w:szCs w:val="28"/>
        </w:rPr>
      </w:pPr>
      <w:r w:rsidRPr="009B3AC9">
        <w:rPr>
          <w:rFonts w:ascii="Times New Roman" w:hAnsi="Times New Roman"/>
          <w:sz w:val="28"/>
          <w:szCs w:val="28"/>
        </w:rPr>
        <w:t>На основании вышеизложенного</w:t>
      </w:r>
      <w:r w:rsidR="00553AD9" w:rsidRPr="009B3AC9">
        <w:rPr>
          <w:rFonts w:ascii="Times New Roman" w:hAnsi="Times New Roman"/>
          <w:sz w:val="28"/>
          <w:szCs w:val="28"/>
        </w:rPr>
        <w:t xml:space="preserve"> </w:t>
      </w:r>
      <w:r w:rsidR="00553AD9" w:rsidRPr="009B3AC9">
        <w:rPr>
          <w:rFonts w:ascii="Times New Roman" w:hAnsi="Times New Roman"/>
          <w:b/>
          <w:sz w:val="28"/>
          <w:szCs w:val="28"/>
        </w:rPr>
        <w:t>приказываю:</w:t>
      </w:r>
    </w:p>
    <w:p w:rsidR="00610B39" w:rsidRPr="009B3AC9" w:rsidRDefault="0020718E" w:rsidP="0081133B">
      <w:pPr>
        <w:pStyle w:val="a8"/>
        <w:numPr>
          <w:ilvl w:val="0"/>
          <w:numId w:val="3"/>
        </w:numPr>
        <w:tabs>
          <w:tab w:val="left" w:pos="993"/>
        </w:tabs>
        <w:spacing w:after="0"/>
        <w:ind w:left="0" w:right="283" w:firstLine="709"/>
        <w:jc w:val="both"/>
        <w:rPr>
          <w:rFonts w:ascii="Times New Roman" w:hAnsi="Times New Roman"/>
          <w:bCs/>
          <w:sz w:val="28"/>
          <w:szCs w:val="28"/>
        </w:rPr>
      </w:pPr>
      <w:r w:rsidRPr="009B3AC9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87012B" w:rsidRPr="009B3AC9">
        <w:rPr>
          <w:rFonts w:ascii="Times New Roman" w:hAnsi="Times New Roman"/>
          <w:bCs/>
          <w:sz w:val="28"/>
          <w:szCs w:val="28"/>
        </w:rPr>
        <w:t xml:space="preserve">итоги </w:t>
      </w:r>
      <w:r w:rsidR="0081133B">
        <w:rPr>
          <w:rFonts w:ascii="Times New Roman" w:hAnsi="Times New Roman"/>
          <w:bCs/>
          <w:sz w:val="28"/>
          <w:szCs w:val="28"/>
        </w:rPr>
        <w:t>Конкурса</w:t>
      </w:r>
      <w:r w:rsidR="0087012B" w:rsidRPr="009B3AC9">
        <w:rPr>
          <w:rFonts w:ascii="Times New Roman" w:hAnsi="Times New Roman"/>
          <w:bCs/>
          <w:sz w:val="28"/>
          <w:szCs w:val="28"/>
        </w:rPr>
        <w:t xml:space="preserve"> (п</w:t>
      </w:r>
      <w:r w:rsidR="00C76281">
        <w:rPr>
          <w:rFonts w:ascii="Times New Roman" w:hAnsi="Times New Roman"/>
          <w:bCs/>
          <w:sz w:val="28"/>
          <w:szCs w:val="28"/>
        </w:rPr>
        <w:t>риложение №</w:t>
      </w:r>
      <w:r w:rsidRPr="009B3AC9">
        <w:rPr>
          <w:rFonts w:ascii="Times New Roman" w:hAnsi="Times New Roman"/>
          <w:bCs/>
          <w:sz w:val="28"/>
          <w:szCs w:val="28"/>
        </w:rPr>
        <w:t>1).</w:t>
      </w:r>
    </w:p>
    <w:p w:rsidR="006315B4" w:rsidRPr="009B3AC9" w:rsidRDefault="0087012B" w:rsidP="0081133B">
      <w:pPr>
        <w:pStyle w:val="a8"/>
        <w:numPr>
          <w:ilvl w:val="0"/>
          <w:numId w:val="3"/>
        </w:numPr>
        <w:tabs>
          <w:tab w:val="left" w:pos="993"/>
        </w:tabs>
        <w:spacing w:after="0"/>
        <w:ind w:left="0" w:right="283" w:firstLine="709"/>
        <w:jc w:val="both"/>
        <w:rPr>
          <w:rFonts w:ascii="Times New Roman" w:hAnsi="Times New Roman"/>
          <w:bCs/>
          <w:sz w:val="28"/>
          <w:szCs w:val="28"/>
        </w:rPr>
      </w:pPr>
      <w:r w:rsidRPr="009B3AC9">
        <w:rPr>
          <w:rFonts w:ascii="Times New Roman" w:hAnsi="Times New Roman"/>
          <w:bCs/>
          <w:sz w:val="28"/>
          <w:szCs w:val="28"/>
        </w:rPr>
        <w:t xml:space="preserve">Наградить </w:t>
      </w:r>
      <w:r w:rsidR="00610B39" w:rsidRPr="009B3AC9">
        <w:rPr>
          <w:rFonts w:ascii="Times New Roman" w:hAnsi="Times New Roman"/>
          <w:bCs/>
          <w:sz w:val="28"/>
          <w:szCs w:val="28"/>
        </w:rPr>
        <w:t xml:space="preserve">дипломами </w:t>
      </w:r>
      <w:r w:rsidRPr="009B3AC9">
        <w:rPr>
          <w:rFonts w:ascii="Times New Roman" w:hAnsi="Times New Roman"/>
          <w:bCs/>
          <w:sz w:val="28"/>
          <w:szCs w:val="28"/>
        </w:rPr>
        <w:t xml:space="preserve">Управления образования г.Казани </w:t>
      </w:r>
      <w:r w:rsidR="00574238" w:rsidRPr="009B3AC9">
        <w:rPr>
          <w:rFonts w:ascii="Times New Roman" w:hAnsi="Times New Roman"/>
          <w:bCs/>
          <w:sz w:val="28"/>
          <w:szCs w:val="28"/>
        </w:rPr>
        <w:t>педагогов</w:t>
      </w:r>
      <w:r w:rsidRPr="009B3AC9">
        <w:rPr>
          <w:rFonts w:ascii="Times New Roman" w:hAnsi="Times New Roman"/>
          <w:bCs/>
          <w:sz w:val="28"/>
          <w:szCs w:val="28"/>
        </w:rPr>
        <w:t xml:space="preserve"> образовательных организаций города Казани</w:t>
      </w:r>
      <w:r w:rsidR="00610B39" w:rsidRPr="009B3AC9">
        <w:rPr>
          <w:rFonts w:ascii="Times New Roman" w:hAnsi="Times New Roman"/>
          <w:bCs/>
          <w:sz w:val="28"/>
          <w:szCs w:val="28"/>
        </w:rPr>
        <w:t>, занявши</w:t>
      </w:r>
      <w:r w:rsidR="00DF7D8E" w:rsidRPr="009B3AC9">
        <w:rPr>
          <w:rFonts w:ascii="Times New Roman" w:hAnsi="Times New Roman"/>
          <w:bCs/>
          <w:sz w:val="28"/>
          <w:szCs w:val="28"/>
        </w:rPr>
        <w:t>х</w:t>
      </w:r>
      <w:r w:rsidR="00610B39" w:rsidRPr="009B3AC9">
        <w:rPr>
          <w:rFonts w:ascii="Times New Roman" w:hAnsi="Times New Roman"/>
          <w:bCs/>
          <w:sz w:val="28"/>
          <w:szCs w:val="28"/>
        </w:rPr>
        <w:t xml:space="preserve"> призовые места</w:t>
      </w:r>
      <w:r w:rsidR="00DF7D8E" w:rsidRPr="009B3AC9">
        <w:rPr>
          <w:rFonts w:ascii="Times New Roman" w:hAnsi="Times New Roman"/>
          <w:bCs/>
          <w:sz w:val="28"/>
          <w:szCs w:val="28"/>
        </w:rPr>
        <w:t xml:space="preserve"> в </w:t>
      </w:r>
      <w:r w:rsidR="0081133B">
        <w:rPr>
          <w:rFonts w:ascii="Times New Roman" w:hAnsi="Times New Roman"/>
          <w:bCs/>
          <w:sz w:val="28"/>
          <w:szCs w:val="28"/>
        </w:rPr>
        <w:t xml:space="preserve">Конкурсе </w:t>
      </w:r>
      <w:r w:rsidR="00C76281">
        <w:rPr>
          <w:rFonts w:ascii="Times New Roman" w:hAnsi="Times New Roman"/>
          <w:bCs/>
          <w:sz w:val="28"/>
          <w:szCs w:val="28"/>
        </w:rPr>
        <w:t>(приложение №</w:t>
      </w:r>
      <w:r w:rsidR="0081133B">
        <w:rPr>
          <w:rFonts w:ascii="Times New Roman" w:hAnsi="Times New Roman"/>
          <w:bCs/>
          <w:sz w:val="28"/>
          <w:szCs w:val="28"/>
        </w:rPr>
        <w:t>1</w:t>
      </w:r>
      <w:r w:rsidR="00610B39" w:rsidRPr="009B3AC9">
        <w:rPr>
          <w:rFonts w:ascii="Times New Roman" w:hAnsi="Times New Roman"/>
          <w:bCs/>
          <w:sz w:val="28"/>
          <w:szCs w:val="28"/>
        </w:rPr>
        <w:t>).</w:t>
      </w:r>
    </w:p>
    <w:p w:rsidR="006315B4" w:rsidRPr="009B3AC9" w:rsidRDefault="006315B4" w:rsidP="0081133B">
      <w:pPr>
        <w:pStyle w:val="a8"/>
        <w:numPr>
          <w:ilvl w:val="0"/>
          <w:numId w:val="3"/>
        </w:numPr>
        <w:tabs>
          <w:tab w:val="left" w:pos="993"/>
        </w:tabs>
        <w:spacing w:after="0"/>
        <w:ind w:left="0" w:right="283" w:firstLine="709"/>
        <w:jc w:val="both"/>
        <w:rPr>
          <w:rFonts w:ascii="Times New Roman" w:hAnsi="Times New Roman"/>
          <w:bCs/>
          <w:sz w:val="28"/>
          <w:szCs w:val="28"/>
        </w:rPr>
      </w:pPr>
      <w:r w:rsidRPr="009B3AC9">
        <w:rPr>
          <w:rFonts w:ascii="Times New Roman" w:hAnsi="Times New Roman"/>
          <w:bCs/>
          <w:sz w:val="28"/>
          <w:szCs w:val="28"/>
        </w:rPr>
        <w:t xml:space="preserve">Наградить благодарственными письмами </w:t>
      </w:r>
      <w:r w:rsidR="00C76148" w:rsidRPr="009B3AC9">
        <w:rPr>
          <w:rFonts w:ascii="Times New Roman" w:hAnsi="Times New Roman"/>
          <w:bCs/>
          <w:sz w:val="28"/>
          <w:szCs w:val="28"/>
        </w:rPr>
        <w:t xml:space="preserve">членов жюри </w:t>
      </w:r>
      <w:r w:rsidR="0081133B">
        <w:rPr>
          <w:rFonts w:ascii="Times New Roman" w:hAnsi="Times New Roman"/>
          <w:bCs/>
          <w:sz w:val="28"/>
          <w:szCs w:val="28"/>
        </w:rPr>
        <w:t>Конкурса</w:t>
      </w:r>
      <w:r w:rsidRPr="009B3AC9">
        <w:rPr>
          <w:rFonts w:ascii="Times New Roman" w:hAnsi="Times New Roman"/>
          <w:bCs/>
          <w:sz w:val="28"/>
          <w:szCs w:val="28"/>
        </w:rPr>
        <w:t xml:space="preserve"> в соотве</w:t>
      </w:r>
      <w:r w:rsidR="0081133B">
        <w:rPr>
          <w:rFonts w:ascii="Times New Roman" w:hAnsi="Times New Roman"/>
          <w:bCs/>
          <w:sz w:val="28"/>
          <w:szCs w:val="28"/>
        </w:rPr>
        <w:t>тствии со списком (приложение №2</w:t>
      </w:r>
      <w:r w:rsidRPr="009B3AC9">
        <w:rPr>
          <w:rFonts w:ascii="Times New Roman" w:hAnsi="Times New Roman"/>
          <w:bCs/>
          <w:sz w:val="28"/>
          <w:szCs w:val="28"/>
        </w:rPr>
        <w:t>).</w:t>
      </w:r>
    </w:p>
    <w:p w:rsidR="0020718E" w:rsidRPr="009B3AC9" w:rsidRDefault="0087012B" w:rsidP="0081133B">
      <w:pPr>
        <w:pStyle w:val="a8"/>
        <w:numPr>
          <w:ilvl w:val="0"/>
          <w:numId w:val="3"/>
        </w:numPr>
        <w:tabs>
          <w:tab w:val="left" w:pos="993"/>
        </w:tabs>
        <w:spacing w:after="0"/>
        <w:ind w:left="0" w:right="283" w:firstLine="709"/>
        <w:jc w:val="both"/>
        <w:rPr>
          <w:rFonts w:ascii="Times New Roman" w:hAnsi="Times New Roman"/>
          <w:bCs/>
          <w:sz w:val="28"/>
          <w:szCs w:val="28"/>
        </w:rPr>
      </w:pPr>
      <w:r w:rsidRPr="009B3AC9">
        <w:rPr>
          <w:rFonts w:ascii="Times New Roman" w:hAnsi="Times New Roman"/>
          <w:bCs/>
          <w:sz w:val="28"/>
          <w:szCs w:val="28"/>
        </w:rPr>
        <w:t>К</w:t>
      </w:r>
      <w:r w:rsidR="00C340A1" w:rsidRPr="009B3AC9">
        <w:rPr>
          <w:rFonts w:ascii="Times New Roman" w:hAnsi="Times New Roman"/>
          <w:bCs/>
          <w:sz w:val="28"/>
          <w:szCs w:val="28"/>
        </w:rPr>
        <w:t xml:space="preserve">онтроль за исполнением данного приказа возложить на заместителя начальника Управления образования </w:t>
      </w:r>
      <w:proofErr w:type="spellStart"/>
      <w:proofErr w:type="gramStart"/>
      <w:r w:rsidR="00C340A1" w:rsidRPr="009B3AC9">
        <w:rPr>
          <w:rFonts w:ascii="Times New Roman" w:hAnsi="Times New Roman"/>
          <w:bCs/>
          <w:sz w:val="28"/>
          <w:szCs w:val="28"/>
        </w:rPr>
        <w:t>г.Казани</w:t>
      </w:r>
      <w:proofErr w:type="spellEnd"/>
      <w:r w:rsidR="00C340A1" w:rsidRPr="009B3AC9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C340A1" w:rsidRPr="009B3AC9">
        <w:rPr>
          <w:rFonts w:ascii="Times New Roman" w:hAnsi="Times New Roman"/>
          <w:bCs/>
          <w:sz w:val="28"/>
          <w:szCs w:val="28"/>
        </w:rPr>
        <w:t>Э.Г.Фахрутдинову</w:t>
      </w:r>
      <w:proofErr w:type="spellEnd"/>
      <w:proofErr w:type="gramEnd"/>
      <w:r w:rsidR="00C340A1" w:rsidRPr="009B3AC9">
        <w:rPr>
          <w:rFonts w:ascii="Times New Roman" w:hAnsi="Times New Roman"/>
          <w:bCs/>
          <w:sz w:val="28"/>
          <w:szCs w:val="28"/>
        </w:rPr>
        <w:t xml:space="preserve">.                   </w:t>
      </w:r>
    </w:p>
    <w:p w:rsidR="0087012B" w:rsidRPr="009B3AC9" w:rsidRDefault="0087012B" w:rsidP="0087012B">
      <w:pPr>
        <w:pStyle w:val="2"/>
        <w:spacing w:after="0" w:line="360" w:lineRule="auto"/>
        <w:ind w:left="0" w:right="283"/>
        <w:rPr>
          <w:b/>
          <w:sz w:val="28"/>
          <w:szCs w:val="28"/>
        </w:rPr>
      </w:pPr>
    </w:p>
    <w:p w:rsidR="00513725" w:rsidRPr="009B3AC9" w:rsidRDefault="00D84A4D" w:rsidP="0087012B">
      <w:pPr>
        <w:pStyle w:val="2"/>
        <w:spacing w:after="0" w:line="360" w:lineRule="auto"/>
        <w:ind w:left="0" w:right="283"/>
        <w:rPr>
          <w:b/>
          <w:sz w:val="28"/>
          <w:szCs w:val="28"/>
        </w:rPr>
      </w:pPr>
      <w:r w:rsidRPr="009B3AC9">
        <w:rPr>
          <w:b/>
          <w:sz w:val="28"/>
          <w:szCs w:val="28"/>
        </w:rPr>
        <w:t xml:space="preserve">Начальник                                     </w:t>
      </w:r>
      <w:r w:rsidR="009364D6" w:rsidRPr="009B3AC9">
        <w:rPr>
          <w:b/>
          <w:sz w:val="28"/>
          <w:szCs w:val="28"/>
        </w:rPr>
        <w:t xml:space="preserve">                            </w:t>
      </w:r>
      <w:r w:rsidRPr="009B3AC9">
        <w:rPr>
          <w:b/>
          <w:sz w:val="28"/>
          <w:szCs w:val="28"/>
        </w:rPr>
        <w:t xml:space="preserve">                          </w:t>
      </w:r>
      <w:r w:rsidR="0081133B">
        <w:rPr>
          <w:b/>
          <w:sz w:val="28"/>
          <w:szCs w:val="28"/>
        </w:rPr>
        <w:t xml:space="preserve"> </w:t>
      </w:r>
      <w:proofErr w:type="spellStart"/>
      <w:r w:rsidRPr="009B3AC9">
        <w:rPr>
          <w:b/>
          <w:sz w:val="28"/>
          <w:szCs w:val="28"/>
        </w:rPr>
        <w:t>И.А.Ризванов</w:t>
      </w:r>
      <w:proofErr w:type="spellEnd"/>
    </w:p>
    <w:p w:rsidR="009364D6" w:rsidRDefault="009364D6" w:rsidP="009364D6">
      <w:pPr>
        <w:pStyle w:val="2"/>
        <w:spacing w:after="0" w:line="360" w:lineRule="auto"/>
        <w:ind w:left="0"/>
        <w:rPr>
          <w:b/>
          <w:sz w:val="28"/>
          <w:szCs w:val="28"/>
        </w:rPr>
      </w:pPr>
    </w:p>
    <w:p w:rsidR="00796FE2" w:rsidRDefault="00796FE2" w:rsidP="009364D6">
      <w:pPr>
        <w:pStyle w:val="2"/>
        <w:spacing w:after="0" w:line="360" w:lineRule="auto"/>
        <w:ind w:left="0"/>
        <w:rPr>
          <w:b/>
          <w:sz w:val="28"/>
          <w:szCs w:val="28"/>
        </w:rPr>
      </w:pPr>
    </w:p>
    <w:p w:rsidR="00796FE2" w:rsidRDefault="00796FE2" w:rsidP="009364D6">
      <w:pPr>
        <w:pStyle w:val="2"/>
        <w:spacing w:after="0" w:line="360" w:lineRule="auto"/>
        <w:ind w:left="0"/>
        <w:rPr>
          <w:b/>
          <w:sz w:val="28"/>
          <w:szCs w:val="28"/>
        </w:rPr>
      </w:pPr>
    </w:p>
    <w:p w:rsidR="00796FE2" w:rsidRDefault="00796FE2" w:rsidP="009364D6">
      <w:pPr>
        <w:pStyle w:val="2"/>
        <w:spacing w:after="0" w:line="360" w:lineRule="auto"/>
        <w:ind w:left="0"/>
        <w:rPr>
          <w:b/>
          <w:sz w:val="28"/>
          <w:szCs w:val="28"/>
        </w:rPr>
      </w:pPr>
    </w:p>
    <w:p w:rsidR="00796FE2" w:rsidRPr="009B3AC9" w:rsidRDefault="00796FE2" w:rsidP="009364D6">
      <w:pPr>
        <w:pStyle w:val="2"/>
        <w:spacing w:after="0" w:line="360" w:lineRule="auto"/>
        <w:ind w:left="0"/>
        <w:rPr>
          <w:b/>
          <w:sz w:val="28"/>
          <w:szCs w:val="28"/>
        </w:rPr>
      </w:pPr>
    </w:p>
    <w:p w:rsidR="004C52C3" w:rsidRDefault="004C52C3" w:rsidP="00513725">
      <w:pPr>
        <w:pStyle w:val="2"/>
        <w:spacing w:after="0" w:line="360" w:lineRule="auto"/>
        <w:ind w:left="0"/>
        <w:jc w:val="right"/>
      </w:pPr>
    </w:p>
    <w:p w:rsidR="00C76281" w:rsidRDefault="00C76281" w:rsidP="00513725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81133B" w:rsidRDefault="0081133B" w:rsidP="00513725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81133B" w:rsidRDefault="0081133B" w:rsidP="00513725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81133B" w:rsidRPr="009B3AC9" w:rsidRDefault="0081133B" w:rsidP="00513725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9364D6" w:rsidRPr="009B3AC9" w:rsidRDefault="009364D6" w:rsidP="009364D6">
      <w:pPr>
        <w:widowControl w:val="0"/>
        <w:autoSpaceDE w:val="0"/>
        <w:autoSpaceDN w:val="0"/>
        <w:adjustRightInd w:val="0"/>
        <w:spacing w:after="0"/>
        <w:ind w:right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3AC9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9364D6" w:rsidRPr="009B3AC9" w:rsidRDefault="009364D6" w:rsidP="009364D6">
      <w:pPr>
        <w:tabs>
          <w:tab w:val="left" w:pos="1080"/>
        </w:tabs>
        <w:overflowPunct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3AC9">
        <w:rPr>
          <w:rFonts w:ascii="Times New Roman" w:eastAsia="Times New Roman" w:hAnsi="Times New Roman" w:cs="Times New Roman"/>
          <w:sz w:val="24"/>
          <w:szCs w:val="24"/>
        </w:rPr>
        <w:t>к приказу Управления образования г.Казани</w:t>
      </w:r>
    </w:p>
    <w:p w:rsidR="006B6C3C" w:rsidRPr="00C76281" w:rsidRDefault="00512A41" w:rsidP="009364D6">
      <w:pPr>
        <w:pStyle w:val="2"/>
        <w:spacing w:after="0" w:line="360" w:lineRule="auto"/>
        <w:ind w:left="0"/>
        <w:jc w:val="right"/>
        <w:rPr>
          <w:sz w:val="24"/>
          <w:szCs w:val="24"/>
        </w:rPr>
      </w:pPr>
      <w:proofErr w:type="gramStart"/>
      <w:r w:rsidRPr="00C76281">
        <w:rPr>
          <w:sz w:val="24"/>
          <w:szCs w:val="24"/>
        </w:rPr>
        <w:t>от</w:t>
      </w:r>
      <w:r w:rsidR="00CC44CE" w:rsidRPr="00C76281">
        <w:rPr>
          <w:sz w:val="24"/>
          <w:szCs w:val="24"/>
        </w:rPr>
        <w:t xml:space="preserve">  </w:t>
      </w:r>
      <w:r w:rsidR="00C76281" w:rsidRPr="00C76281">
        <w:rPr>
          <w:sz w:val="24"/>
          <w:szCs w:val="24"/>
        </w:rPr>
        <w:t>02.12.</w:t>
      </w:r>
      <w:r w:rsidRPr="00C76281">
        <w:rPr>
          <w:sz w:val="24"/>
          <w:szCs w:val="24"/>
        </w:rPr>
        <w:t>202</w:t>
      </w:r>
      <w:r w:rsidR="00610B39" w:rsidRPr="00C76281">
        <w:rPr>
          <w:sz w:val="24"/>
          <w:szCs w:val="24"/>
        </w:rPr>
        <w:t>4</w:t>
      </w:r>
      <w:proofErr w:type="gramEnd"/>
      <w:r w:rsidRPr="00C76281">
        <w:rPr>
          <w:sz w:val="24"/>
          <w:szCs w:val="24"/>
        </w:rPr>
        <w:t xml:space="preserve"> №</w:t>
      </w:r>
      <w:r w:rsidR="00796FE2">
        <w:rPr>
          <w:sz w:val="24"/>
          <w:szCs w:val="24"/>
        </w:rPr>
        <w:t>1074</w:t>
      </w:r>
      <w:r w:rsidRPr="00C76281">
        <w:rPr>
          <w:sz w:val="24"/>
          <w:szCs w:val="24"/>
        </w:rPr>
        <w:t>/02-05-02</w:t>
      </w:r>
    </w:p>
    <w:p w:rsidR="0081133B" w:rsidRPr="0081133B" w:rsidRDefault="0081133B" w:rsidP="0081133B">
      <w:pPr>
        <w:spacing w:after="0" w:line="240" w:lineRule="auto"/>
        <w:ind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33B">
        <w:rPr>
          <w:rFonts w:ascii="Times New Roman" w:hAnsi="Times New Roman" w:cs="Times New Roman"/>
          <w:b/>
          <w:sz w:val="24"/>
          <w:szCs w:val="24"/>
        </w:rPr>
        <w:t>Итоги</w:t>
      </w:r>
      <w:r w:rsidRPr="0081133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1133B">
        <w:rPr>
          <w:rFonts w:ascii="Times New Roman" w:hAnsi="Times New Roman" w:cs="Times New Roman"/>
          <w:b/>
          <w:sz w:val="24"/>
          <w:szCs w:val="24"/>
        </w:rPr>
        <w:t>Городского конкурса методических разработок</w:t>
      </w:r>
    </w:p>
    <w:p w:rsidR="0081133B" w:rsidRPr="0081133B" w:rsidRDefault="0081133B" w:rsidP="0081133B">
      <w:pPr>
        <w:spacing w:after="0" w:line="240" w:lineRule="auto"/>
        <w:ind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33B">
        <w:rPr>
          <w:rFonts w:ascii="Times New Roman" w:hAnsi="Times New Roman" w:cs="Times New Roman"/>
          <w:b/>
          <w:sz w:val="24"/>
          <w:szCs w:val="24"/>
        </w:rPr>
        <w:t>«Слагаемые здоровья»</w:t>
      </w:r>
    </w:p>
    <w:p w:rsidR="0081133B" w:rsidRPr="0081133B" w:rsidRDefault="0081133B" w:rsidP="0081133B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hint="eastAsia"/>
          <w:i/>
          <w:lang w:val="ru-RU"/>
        </w:rPr>
      </w:pPr>
      <w:r w:rsidRPr="0081133B">
        <w:rPr>
          <w:i/>
          <w:lang w:val="ru-RU"/>
        </w:rPr>
        <w:t>Номинация: Конспект мастер-классов физкультурно-спортивной направленности.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b/>
          <w:lang w:val="ru-RU"/>
        </w:rPr>
      </w:pPr>
      <w:r w:rsidRPr="0081133B">
        <w:rPr>
          <w:rFonts w:ascii="Times New Roman" w:hAnsi="Times New Roman" w:cs="Times New Roman"/>
          <w:b/>
          <w:lang w:val="ru-RU"/>
        </w:rPr>
        <w:t>1 место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1133B">
        <w:rPr>
          <w:rFonts w:ascii="Times New Roman" w:hAnsi="Times New Roman"/>
          <w:sz w:val="24"/>
          <w:szCs w:val="24"/>
        </w:rPr>
        <w:t>Жиряева</w:t>
      </w:r>
      <w:proofErr w:type="spellEnd"/>
      <w:r w:rsidRPr="008113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133B">
        <w:rPr>
          <w:rFonts w:ascii="Times New Roman" w:hAnsi="Times New Roman"/>
          <w:sz w:val="24"/>
          <w:szCs w:val="24"/>
        </w:rPr>
        <w:t>Рахиля</w:t>
      </w:r>
      <w:proofErr w:type="spellEnd"/>
      <w:r w:rsidRPr="008113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133B">
        <w:rPr>
          <w:rFonts w:ascii="Times New Roman" w:hAnsi="Times New Roman"/>
          <w:sz w:val="24"/>
          <w:szCs w:val="24"/>
        </w:rPr>
        <w:t>Рашитовна</w:t>
      </w:r>
      <w:proofErr w:type="spellEnd"/>
      <w:r w:rsidRPr="008113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133B">
        <w:rPr>
          <w:rFonts w:ascii="Times New Roman" w:hAnsi="Times New Roman"/>
          <w:sz w:val="24"/>
          <w:szCs w:val="24"/>
        </w:rPr>
        <w:t>Гарифзянова</w:t>
      </w:r>
      <w:proofErr w:type="spellEnd"/>
      <w:r w:rsidRPr="0081133B">
        <w:rPr>
          <w:rFonts w:ascii="Times New Roman" w:hAnsi="Times New Roman"/>
          <w:sz w:val="24"/>
          <w:szCs w:val="24"/>
        </w:rPr>
        <w:t xml:space="preserve"> Резеда Альбертовна, Ермакова Надежда Егоровна, учитель, педагог дополнительного образования МБУДО «Центр детского творчества пос. </w:t>
      </w:r>
      <w:proofErr w:type="spellStart"/>
      <w:r w:rsidRPr="0081133B">
        <w:rPr>
          <w:rFonts w:ascii="Times New Roman" w:hAnsi="Times New Roman"/>
          <w:sz w:val="24"/>
          <w:szCs w:val="24"/>
        </w:rPr>
        <w:t>Дербышки</w:t>
      </w:r>
      <w:proofErr w:type="spellEnd"/>
      <w:r w:rsidRPr="0081133B">
        <w:rPr>
          <w:rFonts w:ascii="Times New Roman" w:hAnsi="Times New Roman"/>
          <w:sz w:val="24"/>
          <w:szCs w:val="24"/>
        </w:rPr>
        <w:t xml:space="preserve">» Советского района </w:t>
      </w:r>
      <w:proofErr w:type="spellStart"/>
      <w:r w:rsidRPr="0081133B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81133B">
        <w:rPr>
          <w:rFonts w:ascii="Times New Roman" w:hAnsi="Times New Roman"/>
          <w:sz w:val="24"/>
          <w:szCs w:val="24"/>
        </w:rPr>
        <w:t xml:space="preserve">, МБОУ «Школа №22 – Центр образования» Советского района </w:t>
      </w:r>
      <w:proofErr w:type="spellStart"/>
      <w:r w:rsidRPr="0081133B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81133B">
        <w:rPr>
          <w:rFonts w:ascii="Times New Roman" w:hAnsi="Times New Roman"/>
          <w:sz w:val="24"/>
          <w:szCs w:val="24"/>
        </w:rPr>
        <w:t xml:space="preserve">, МБОУ «Школа №101 – Центр образования» Советского района </w:t>
      </w:r>
      <w:proofErr w:type="spellStart"/>
      <w:r w:rsidRPr="0081133B">
        <w:rPr>
          <w:rFonts w:ascii="Times New Roman" w:hAnsi="Times New Roman"/>
          <w:sz w:val="24"/>
          <w:szCs w:val="24"/>
        </w:rPr>
        <w:t>г.Казани</w:t>
      </w:r>
      <w:proofErr w:type="spellEnd"/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b/>
          <w:lang w:val="ru-RU"/>
        </w:rPr>
      </w:pPr>
      <w:r w:rsidRPr="0081133B">
        <w:rPr>
          <w:rFonts w:ascii="Times New Roman" w:hAnsi="Times New Roman" w:cs="Times New Roman"/>
          <w:b/>
          <w:lang w:val="ru-RU"/>
        </w:rPr>
        <w:t>2 место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r w:rsidRPr="0081133B">
        <w:rPr>
          <w:rFonts w:ascii="Times New Roman" w:hAnsi="Times New Roman" w:cs="Times New Roman"/>
          <w:lang w:val="ru-RU"/>
        </w:rPr>
        <w:t>1. Павлова Альбина Николаевна, учитель физической культуры МБОУ «Средняя общеобразовательная школа №119» Авиастроительного района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r w:rsidRPr="0081133B">
        <w:rPr>
          <w:rFonts w:ascii="Times New Roman" w:hAnsi="Times New Roman" w:cs="Times New Roman"/>
          <w:lang w:val="ru-RU"/>
        </w:rPr>
        <w:t xml:space="preserve">2. </w:t>
      </w:r>
      <w:proofErr w:type="spellStart"/>
      <w:r w:rsidRPr="0081133B">
        <w:rPr>
          <w:rFonts w:ascii="Times New Roman" w:hAnsi="Times New Roman" w:cs="Times New Roman"/>
          <w:lang w:val="ru-RU"/>
        </w:rPr>
        <w:t>Мурыгин</w:t>
      </w:r>
      <w:proofErr w:type="spellEnd"/>
      <w:r w:rsidRPr="0081133B">
        <w:rPr>
          <w:rFonts w:ascii="Times New Roman" w:hAnsi="Times New Roman" w:cs="Times New Roman"/>
          <w:lang w:val="ru-RU"/>
        </w:rPr>
        <w:t xml:space="preserve"> Владимир Сергеевич, педагог дополнительного образования МБУДО «Центр дополнительного образования детей «Заречье» Кировского района                      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b/>
          <w:lang w:val="ru-RU"/>
        </w:rPr>
      </w:pPr>
      <w:r w:rsidRPr="0081133B">
        <w:rPr>
          <w:rFonts w:ascii="Times New Roman" w:hAnsi="Times New Roman" w:cs="Times New Roman"/>
          <w:b/>
          <w:lang w:val="ru-RU"/>
        </w:rPr>
        <w:t xml:space="preserve">3 место 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r w:rsidRPr="0081133B">
        <w:rPr>
          <w:rFonts w:ascii="Times New Roman" w:hAnsi="Times New Roman" w:cs="Times New Roman"/>
          <w:lang w:val="ru-RU"/>
        </w:rPr>
        <w:t xml:space="preserve">Мазаев Александр Владимирович, педагог дополнительного </w:t>
      </w:r>
      <w:proofErr w:type="gramStart"/>
      <w:r w:rsidRPr="0081133B">
        <w:rPr>
          <w:rFonts w:ascii="Times New Roman" w:hAnsi="Times New Roman" w:cs="Times New Roman"/>
          <w:lang w:val="ru-RU"/>
        </w:rPr>
        <w:t xml:space="preserve">образования </w:t>
      </w:r>
      <w:r w:rsidRPr="0081133B">
        <w:rPr>
          <w:rFonts w:ascii="Times New Roman" w:hAnsi="Times New Roman" w:cs="Times New Roman"/>
          <w:b/>
          <w:lang w:val="ru-RU"/>
        </w:rPr>
        <w:t xml:space="preserve"> </w:t>
      </w:r>
      <w:r w:rsidRPr="0081133B">
        <w:rPr>
          <w:rFonts w:ascii="Times New Roman" w:hAnsi="Times New Roman" w:cs="Times New Roman"/>
          <w:lang w:val="ru-RU"/>
        </w:rPr>
        <w:t>МБУДО</w:t>
      </w:r>
      <w:proofErr w:type="gramEnd"/>
      <w:r w:rsidRPr="0081133B">
        <w:rPr>
          <w:rFonts w:ascii="Times New Roman" w:hAnsi="Times New Roman" w:cs="Times New Roman"/>
          <w:lang w:val="ru-RU"/>
        </w:rPr>
        <w:t xml:space="preserve"> «Центр дополнительного образования детей «Заречье» Кировского района  г. Казани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133B">
        <w:rPr>
          <w:rFonts w:ascii="Times New Roman" w:hAnsi="Times New Roman" w:cs="Times New Roman"/>
          <w:i/>
          <w:sz w:val="24"/>
          <w:szCs w:val="24"/>
        </w:rPr>
        <w:t xml:space="preserve">Номинация: Конспекты занятий по работе с детьми ОВЗ 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133B">
        <w:rPr>
          <w:rFonts w:ascii="Times New Roman" w:hAnsi="Times New Roman" w:cs="Times New Roman"/>
          <w:i/>
          <w:sz w:val="24"/>
          <w:szCs w:val="24"/>
        </w:rPr>
        <w:t>физической культурой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33B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Масалимов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Рим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Аглямович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>, педагог дополнительного образования МБУДО «Центр дополнительного образования детей «Заречье» Кировского района                      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b/>
          <w:lang w:val="ru-RU"/>
        </w:rPr>
      </w:pPr>
      <w:r w:rsidRPr="0081133B">
        <w:rPr>
          <w:rFonts w:ascii="Times New Roman" w:hAnsi="Times New Roman" w:cs="Times New Roman"/>
          <w:b/>
          <w:lang w:val="ru-RU"/>
        </w:rPr>
        <w:t>2 место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r w:rsidRPr="0081133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1133B">
        <w:rPr>
          <w:rFonts w:ascii="Times New Roman" w:hAnsi="Times New Roman" w:cs="Times New Roman"/>
          <w:lang w:val="ru-RU"/>
        </w:rPr>
        <w:t>Сайгафарова</w:t>
      </w:r>
      <w:proofErr w:type="spellEnd"/>
      <w:r w:rsidRPr="0081133B">
        <w:rPr>
          <w:rFonts w:ascii="Times New Roman" w:hAnsi="Times New Roman" w:cs="Times New Roman"/>
          <w:lang w:val="ru-RU"/>
        </w:rPr>
        <w:t xml:space="preserve"> Жанна Вячеславовна, педагог дополнительного образования, методист МБУДО ЦДТ «</w:t>
      </w:r>
      <w:proofErr w:type="spellStart"/>
      <w:r w:rsidRPr="0081133B">
        <w:rPr>
          <w:rFonts w:ascii="Times New Roman" w:hAnsi="Times New Roman" w:cs="Times New Roman"/>
          <w:lang w:val="ru-RU"/>
        </w:rPr>
        <w:t>Азино</w:t>
      </w:r>
      <w:proofErr w:type="spellEnd"/>
      <w:r w:rsidRPr="0081133B">
        <w:rPr>
          <w:rFonts w:ascii="Times New Roman" w:hAnsi="Times New Roman" w:cs="Times New Roman"/>
          <w:lang w:val="ru-RU"/>
        </w:rPr>
        <w:t>»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b/>
          <w:lang w:val="ru-RU"/>
        </w:rPr>
      </w:pPr>
      <w:r w:rsidRPr="0081133B">
        <w:rPr>
          <w:rFonts w:ascii="Times New Roman" w:hAnsi="Times New Roman" w:cs="Times New Roman"/>
          <w:b/>
          <w:lang w:val="ru-RU"/>
        </w:rPr>
        <w:t>3 место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proofErr w:type="spellStart"/>
      <w:r w:rsidRPr="0081133B">
        <w:rPr>
          <w:rFonts w:ascii="Times New Roman" w:hAnsi="Times New Roman" w:cs="Times New Roman"/>
          <w:lang w:val="ru-RU"/>
        </w:rPr>
        <w:t>Храмова</w:t>
      </w:r>
      <w:proofErr w:type="spellEnd"/>
      <w:r w:rsidRPr="0081133B">
        <w:rPr>
          <w:rFonts w:ascii="Times New Roman" w:hAnsi="Times New Roman" w:cs="Times New Roman"/>
          <w:lang w:val="ru-RU"/>
        </w:rPr>
        <w:t xml:space="preserve"> Татьяна Олеговна, педагог дополнительного образования </w:t>
      </w:r>
      <w:r w:rsidRPr="0081133B">
        <w:rPr>
          <w:rFonts w:ascii="Times New Roman" w:hAnsi="Times New Roman"/>
          <w:lang w:val="ru-RU"/>
        </w:rPr>
        <w:t>Муниципальное бюджетное учреждение дополнительного образования «Центр внешкольной работы» Авиастроительного района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i/>
          <w:lang w:val="ru-RU"/>
        </w:rPr>
      </w:pPr>
      <w:r w:rsidRPr="0081133B">
        <w:rPr>
          <w:rFonts w:ascii="Times New Roman" w:hAnsi="Times New Roman" w:cs="Times New Roman"/>
          <w:i/>
          <w:lang w:val="ru-RU"/>
        </w:rPr>
        <w:t>Номинация: Конспект открытого занятия, сценарий мероприятия физкультурно-спортивной направленности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b/>
          <w:lang w:val="ru-RU"/>
        </w:rPr>
      </w:pPr>
      <w:r w:rsidRPr="0081133B">
        <w:rPr>
          <w:rFonts w:ascii="Times New Roman" w:hAnsi="Times New Roman" w:cs="Times New Roman"/>
          <w:b/>
          <w:lang w:val="ru-RU"/>
        </w:rPr>
        <w:t>1 место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proofErr w:type="spellStart"/>
      <w:r w:rsidRPr="0081133B">
        <w:rPr>
          <w:rFonts w:ascii="Times New Roman" w:hAnsi="Times New Roman" w:cs="Times New Roman"/>
          <w:lang w:val="ru-RU"/>
        </w:rPr>
        <w:t>Хусаенова</w:t>
      </w:r>
      <w:proofErr w:type="spellEnd"/>
      <w:r w:rsidRPr="0081133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1133B">
        <w:rPr>
          <w:rFonts w:ascii="Times New Roman" w:hAnsi="Times New Roman" w:cs="Times New Roman"/>
          <w:lang w:val="ru-RU"/>
        </w:rPr>
        <w:t>Разиля</w:t>
      </w:r>
      <w:proofErr w:type="spellEnd"/>
      <w:r w:rsidRPr="0081133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1133B">
        <w:rPr>
          <w:rFonts w:ascii="Times New Roman" w:hAnsi="Times New Roman" w:cs="Times New Roman"/>
          <w:lang w:val="ru-RU"/>
        </w:rPr>
        <w:t>Фаизовна</w:t>
      </w:r>
      <w:proofErr w:type="spellEnd"/>
      <w:r w:rsidRPr="0081133B">
        <w:rPr>
          <w:rFonts w:ascii="Times New Roman" w:hAnsi="Times New Roman" w:cs="Times New Roman"/>
          <w:lang w:val="ru-RU"/>
        </w:rPr>
        <w:t>, методист МБУДО ЦДТ «</w:t>
      </w:r>
      <w:proofErr w:type="spellStart"/>
      <w:r w:rsidRPr="0081133B">
        <w:rPr>
          <w:rFonts w:ascii="Times New Roman" w:hAnsi="Times New Roman" w:cs="Times New Roman"/>
          <w:lang w:val="ru-RU"/>
        </w:rPr>
        <w:t>Азино</w:t>
      </w:r>
      <w:proofErr w:type="spellEnd"/>
      <w:r w:rsidRPr="0081133B">
        <w:rPr>
          <w:rFonts w:ascii="Times New Roman" w:hAnsi="Times New Roman" w:cs="Times New Roman"/>
          <w:lang w:val="ru-RU"/>
        </w:rPr>
        <w:t>» Советского района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b/>
          <w:lang w:val="ru-RU"/>
        </w:rPr>
      </w:pPr>
      <w:r w:rsidRPr="0081133B">
        <w:rPr>
          <w:rFonts w:ascii="Times New Roman" w:hAnsi="Times New Roman" w:cs="Times New Roman"/>
          <w:b/>
          <w:lang w:val="ru-RU"/>
        </w:rPr>
        <w:t>2 место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r w:rsidRPr="0081133B">
        <w:rPr>
          <w:rFonts w:ascii="Times New Roman" w:hAnsi="Times New Roman" w:cs="Times New Roman"/>
          <w:lang w:val="ru-RU"/>
        </w:rPr>
        <w:t xml:space="preserve">1. </w:t>
      </w:r>
      <w:proofErr w:type="spellStart"/>
      <w:r w:rsidRPr="0081133B">
        <w:rPr>
          <w:rFonts w:ascii="Times New Roman" w:hAnsi="Times New Roman" w:cs="Times New Roman"/>
          <w:lang w:val="ru-RU"/>
        </w:rPr>
        <w:t>Блашенкова</w:t>
      </w:r>
      <w:proofErr w:type="spellEnd"/>
      <w:r w:rsidRPr="0081133B">
        <w:rPr>
          <w:rFonts w:ascii="Times New Roman" w:hAnsi="Times New Roman" w:cs="Times New Roman"/>
          <w:lang w:val="ru-RU"/>
        </w:rPr>
        <w:t xml:space="preserve"> Татьяна Анатольевна, педагог дополнительного образования МБУДО Детский (подростковый) центр «Молодость» Приволжского района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r w:rsidRPr="0081133B">
        <w:rPr>
          <w:rFonts w:ascii="Times New Roman" w:hAnsi="Times New Roman" w:cs="Times New Roman"/>
          <w:lang w:val="ru-RU"/>
        </w:rPr>
        <w:t xml:space="preserve">2. Хафизова Татьяна Леонидовна, методист МБУДО «Центр детского творчества пос. </w:t>
      </w:r>
      <w:proofErr w:type="spellStart"/>
      <w:r w:rsidRPr="0081133B">
        <w:rPr>
          <w:rFonts w:ascii="Times New Roman" w:hAnsi="Times New Roman" w:cs="Times New Roman"/>
          <w:lang w:val="ru-RU"/>
        </w:rPr>
        <w:t>Дербышки</w:t>
      </w:r>
      <w:proofErr w:type="spellEnd"/>
      <w:r w:rsidRPr="0081133B">
        <w:rPr>
          <w:rFonts w:ascii="Times New Roman" w:hAnsi="Times New Roman" w:cs="Times New Roman"/>
          <w:lang w:val="ru-RU"/>
        </w:rPr>
        <w:t>» Советского района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r w:rsidRPr="0081133B">
        <w:rPr>
          <w:rFonts w:ascii="Times New Roman" w:hAnsi="Times New Roman" w:cs="Times New Roman"/>
          <w:lang w:val="ru-RU"/>
        </w:rPr>
        <w:t xml:space="preserve">3. Симакова Татьяна Федоровна, педагог дополнительного образования МБУДО «Центр детского творчества пос. </w:t>
      </w:r>
      <w:proofErr w:type="spellStart"/>
      <w:r w:rsidRPr="0081133B">
        <w:rPr>
          <w:rFonts w:ascii="Times New Roman" w:hAnsi="Times New Roman" w:cs="Times New Roman"/>
          <w:lang w:val="ru-RU"/>
        </w:rPr>
        <w:t>Дербышки</w:t>
      </w:r>
      <w:proofErr w:type="spellEnd"/>
      <w:r w:rsidRPr="0081133B">
        <w:rPr>
          <w:rFonts w:ascii="Times New Roman" w:hAnsi="Times New Roman" w:cs="Times New Roman"/>
          <w:lang w:val="ru-RU"/>
        </w:rPr>
        <w:t>» Советского района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b/>
          <w:lang w:val="ru-RU"/>
        </w:rPr>
      </w:pPr>
      <w:r w:rsidRPr="0081133B">
        <w:rPr>
          <w:rFonts w:ascii="Times New Roman" w:hAnsi="Times New Roman" w:cs="Times New Roman"/>
          <w:b/>
          <w:lang w:val="ru-RU"/>
        </w:rPr>
        <w:t>3 место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r w:rsidRPr="0081133B">
        <w:rPr>
          <w:rFonts w:ascii="Times New Roman" w:hAnsi="Times New Roman" w:cs="Times New Roman"/>
          <w:lang w:val="ru-RU"/>
        </w:rPr>
        <w:lastRenderedPageBreak/>
        <w:t xml:space="preserve">1. </w:t>
      </w:r>
      <w:proofErr w:type="spellStart"/>
      <w:r w:rsidRPr="0081133B">
        <w:rPr>
          <w:rFonts w:ascii="Times New Roman" w:hAnsi="Times New Roman" w:cs="Times New Roman"/>
          <w:lang w:val="ru-RU"/>
        </w:rPr>
        <w:t>Хисамова</w:t>
      </w:r>
      <w:proofErr w:type="spellEnd"/>
      <w:r w:rsidRPr="0081133B">
        <w:rPr>
          <w:rFonts w:ascii="Times New Roman" w:hAnsi="Times New Roman" w:cs="Times New Roman"/>
          <w:lang w:val="ru-RU"/>
        </w:rPr>
        <w:t xml:space="preserve"> Гузель </w:t>
      </w:r>
      <w:proofErr w:type="spellStart"/>
      <w:r w:rsidRPr="0081133B">
        <w:rPr>
          <w:rFonts w:ascii="Times New Roman" w:hAnsi="Times New Roman" w:cs="Times New Roman"/>
          <w:lang w:val="ru-RU"/>
        </w:rPr>
        <w:t>Ильфаковна</w:t>
      </w:r>
      <w:proofErr w:type="spellEnd"/>
      <w:r w:rsidRPr="0081133B">
        <w:rPr>
          <w:rFonts w:ascii="Times New Roman" w:hAnsi="Times New Roman" w:cs="Times New Roman"/>
          <w:lang w:val="ru-RU"/>
        </w:rPr>
        <w:t>, педагог-организатор МБУДО «Центр детского творчества «Детская академия» Советского района г. Казани</w:t>
      </w:r>
    </w:p>
    <w:p w:rsidR="0081133B" w:rsidRPr="0081133B" w:rsidRDefault="0081133B" w:rsidP="0081133B">
      <w:pPr>
        <w:spacing w:after="0" w:line="254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 xml:space="preserve">2. Семенова Ольга Николаевна,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Рамзиля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Рамиловна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методист, педагог дополнительного образования Муниципальное бюджетное учреждение дополнительного образования "Центр внешкольной работы" Приволжского района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r w:rsidRPr="0081133B">
        <w:rPr>
          <w:rFonts w:ascii="Times New Roman" w:hAnsi="Times New Roman" w:cs="Times New Roman"/>
          <w:lang w:val="ru-RU"/>
        </w:rPr>
        <w:t xml:space="preserve">3. Ахметова Ольга Вячеславовна, педагог дополнительного образования МБУДО «Центр детского творчества пос. </w:t>
      </w:r>
      <w:proofErr w:type="spellStart"/>
      <w:r w:rsidRPr="0081133B">
        <w:rPr>
          <w:rFonts w:ascii="Times New Roman" w:hAnsi="Times New Roman" w:cs="Times New Roman"/>
          <w:lang w:val="ru-RU"/>
        </w:rPr>
        <w:t>Дербышки</w:t>
      </w:r>
      <w:proofErr w:type="spellEnd"/>
      <w:r w:rsidRPr="0081133B">
        <w:rPr>
          <w:rFonts w:ascii="Times New Roman" w:hAnsi="Times New Roman" w:cs="Times New Roman"/>
          <w:lang w:val="ru-RU"/>
        </w:rPr>
        <w:t>» Советского района г. Казани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Жиряева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Рахиля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>, учитель физической культуры МБОУ «Средняя общеобразовательная школа №22 с углубленным изучением отдельных предметов - Центр образования» Советского района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i/>
          <w:lang w:val="ru-RU"/>
        </w:rPr>
      </w:pPr>
      <w:r w:rsidRPr="0081133B">
        <w:rPr>
          <w:rFonts w:ascii="Times New Roman" w:hAnsi="Times New Roman" w:cs="Times New Roman"/>
          <w:i/>
          <w:lang w:val="ru-RU"/>
        </w:rPr>
        <w:t xml:space="preserve">Номинация: Видео отрытого занятия/мероприятия 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i/>
          <w:lang w:val="ru-RU"/>
        </w:rPr>
      </w:pPr>
      <w:r w:rsidRPr="0081133B">
        <w:rPr>
          <w:rFonts w:ascii="Times New Roman" w:hAnsi="Times New Roman" w:cs="Times New Roman"/>
          <w:i/>
          <w:lang w:val="ru-RU"/>
        </w:rPr>
        <w:t>физкультурно-спортивной направленности.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b/>
          <w:lang w:val="ru-RU"/>
        </w:rPr>
      </w:pPr>
      <w:r w:rsidRPr="0081133B">
        <w:rPr>
          <w:rFonts w:ascii="Times New Roman" w:hAnsi="Times New Roman" w:cs="Times New Roman"/>
          <w:b/>
          <w:lang w:val="ru-RU"/>
        </w:rPr>
        <w:t>1 место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proofErr w:type="spellStart"/>
      <w:r w:rsidRPr="0081133B">
        <w:rPr>
          <w:rFonts w:ascii="Times New Roman" w:hAnsi="Times New Roman" w:cs="Times New Roman"/>
          <w:lang w:val="ru-RU"/>
        </w:rPr>
        <w:t>Мясарова</w:t>
      </w:r>
      <w:proofErr w:type="spellEnd"/>
      <w:r w:rsidRPr="0081133B">
        <w:rPr>
          <w:rFonts w:ascii="Times New Roman" w:hAnsi="Times New Roman" w:cs="Times New Roman"/>
          <w:lang w:val="ru-RU"/>
        </w:rPr>
        <w:t xml:space="preserve"> Ольга Александровна, педагог дополнительного образования, МБУДО «Центр детского творчества» Ново-Савиновского района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b/>
          <w:lang w:val="ru-RU"/>
        </w:rPr>
      </w:pPr>
      <w:r w:rsidRPr="0081133B">
        <w:rPr>
          <w:rFonts w:ascii="Times New Roman" w:hAnsi="Times New Roman" w:cs="Times New Roman"/>
          <w:b/>
          <w:lang w:val="ru-RU"/>
        </w:rPr>
        <w:t>2 место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r w:rsidRPr="0081133B">
        <w:rPr>
          <w:rFonts w:ascii="Times New Roman" w:hAnsi="Times New Roman" w:cs="Times New Roman"/>
          <w:lang w:val="ru-RU"/>
        </w:rPr>
        <w:t>1. Голова Анастасия Александровна, педагог дополнительного образования, МБУДО «Центр внешкольной работы» Ново-Савиновского района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r w:rsidRPr="0081133B">
        <w:rPr>
          <w:rFonts w:ascii="Times New Roman" w:hAnsi="Times New Roman" w:cs="Times New Roman"/>
          <w:lang w:val="ru-RU"/>
        </w:rPr>
        <w:t xml:space="preserve">2. </w:t>
      </w:r>
      <w:proofErr w:type="spellStart"/>
      <w:r w:rsidRPr="0081133B">
        <w:rPr>
          <w:rFonts w:ascii="Times New Roman" w:hAnsi="Times New Roman" w:cs="Times New Roman"/>
          <w:lang w:val="ru-RU"/>
        </w:rPr>
        <w:t>Нуруллин</w:t>
      </w:r>
      <w:proofErr w:type="spellEnd"/>
      <w:r w:rsidRPr="0081133B">
        <w:rPr>
          <w:rFonts w:ascii="Times New Roman" w:hAnsi="Times New Roman" w:cs="Times New Roman"/>
          <w:lang w:val="ru-RU"/>
        </w:rPr>
        <w:t xml:space="preserve"> Айрат </w:t>
      </w:r>
      <w:proofErr w:type="spellStart"/>
      <w:r w:rsidRPr="0081133B">
        <w:rPr>
          <w:rFonts w:ascii="Times New Roman" w:hAnsi="Times New Roman" w:cs="Times New Roman"/>
          <w:lang w:val="ru-RU"/>
        </w:rPr>
        <w:t>Каюмович</w:t>
      </w:r>
      <w:proofErr w:type="spellEnd"/>
      <w:r w:rsidRPr="0081133B">
        <w:rPr>
          <w:rFonts w:ascii="Times New Roman" w:hAnsi="Times New Roman" w:cs="Times New Roman"/>
          <w:lang w:val="ru-RU"/>
        </w:rPr>
        <w:t>, педагог дополнительного образования МБУДО «Центр дополнительного образования детей «Заречье» Кировского района                       г. Казани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b/>
          <w:lang w:val="ru-RU"/>
        </w:rPr>
      </w:pPr>
      <w:r w:rsidRPr="0081133B">
        <w:rPr>
          <w:rFonts w:ascii="Times New Roman" w:hAnsi="Times New Roman" w:cs="Times New Roman"/>
          <w:b/>
          <w:lang w:val="ru-RU"/>
        </w:rPr>
        <w:t>3 место</w:t>
      </w:r>
    </w:p>
    <w:p w:rsidR="0081133B" w:rsidRPr="0081133B" w:rsidRDefault="0081133B" w:rsidP="0081133B">
      <w:pPr>
        <w:pStyle w:val="Standard"/>
        <w:spacing w:line="276" w:lineRule="auto"/>
        <w:ind w:right="283" w:firstLine="709"/>
        <w:jc w:val="both"/>
        <w:rPr>
          <w:rFonts w:ascii="Times New Roman" w:hAnsi="Times New Roman" w:cs="Times New Roman"/>
          <w:lang w:val="ru-RU"/>
        </w:rPr>
      </w:pPr>
      <w:r w:rsidRPr="0081133B">
        <w:rPr>
          <w:rFonts w:ascii="Times New Roman" w:hAnsi="Times New Roman" w:cs="Times New Roman"/>
          <w:lang w:val="ru-RU"/>
        </w:rPr>
        <w:t>Пушкин Никита Евгеньевич, учитель МБОУ «Средняя общеобразовательная школа №137 с углубленным изучением отдельных предметов» Кировского района г. Казани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33B">
        <w:rPr>
          <w:rFonts w:ascii="Times New Roman" w:hAnsi="Times New Roman" w:cs="Times New Roman"/>
          <w:b/>
          <w:sz w:val="24"/>
          <w:szCs w:val="24"/>
        </w:rPr>
        <w:t>Сертификат участника</w:t>
      </w:r>
    </w:p>
    <w:p w:rsidR="0081133B" w:rsidRPr="0081133B" w:rsidRDefault="0081133B" w:rsidP="0081133B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 xml:space="preserve">1. Чернобривец Фарида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Нурисламовна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 МБУДО «Центр детского творчества пос.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» Советского района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Яна Владиславовна, </w:t>
      </w:r>
      <w:r w:rsidRPr="008113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учитель физкультуры </w:t>
      </w:r>
      <w:r w:rsidRPr="0081133B">
        <w:rPr>
          <w:rFonts w:ascii="Times New Roman" w:hAnsi="Times New Roman" w:cs="Times New Roman"/>
          <w:sz w:val="24"/>
          <w:szCs w:val="24"/>
        </w:rPr>
        <w:t>Муниципального бюджетное общеобразовательное учреждение «Многопрофильный ли</w:t>
      </w:r>
      <w:r>
        <w:rPr>
          <w:rFonts w:ascii="Times New Roman" w:hAnsi="Times New Roman" w:cs="Times New Roman"/>
          <w:sz w:val="24"/>
          <w:szCs w:val="24"/>
        </w:rPr>
        <w:t>цей №188» Кировского района г. К</w:t>
      </w:r>
      <w:r w:rsidRPr="0081133B">
        <w:rPr>
          <w:rFonts w:ascii="Times New Roman" w:hAnsi="Times New Roman" w:cs="Times New Roman"/>
          <w:sz w:val="24"/>
          <w:szCs w:val="24"/>
        </w:rPr>
        <w:t>азани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 xml:space="preserve">3. </w:t>
      </w:r>
      <w:r w:rsidRPr="0081133B">
        <w:rPr>
          <w:rFonts w:ascii="Times New Roman" w:hAnsi="Times New Roman"/>
          <w:sz w:val="24"/>
          <w:szCs w:val="24"/>
        </w:rPr>
        <w:t>Скороспехова Наталья Вадимовна, педагог дополнительного образования</w:t>
      </w:r>
      <w:r w:rsidRPr="0081133B">
        <w:rPr>
          <w:rFonts w:ascii="Times New Roman" w:hAnsi="Times New Roman"/>
          <w:b/>
          <w:sz w:val="24"/>
          <w:szCs w:val="24"/>
        </w:rPr>
        <w:t xml:space="preserve"> </w:t>
      </w:r>
      <w:r w:rsidRPr="0081133B">
        <w:rPr>
          <w:rFonts w:ascii="Times New Roman" w:hAnsi="Times New Roman" w:cs="Times New Roman"/>
          <w:sz w:val="24"/>
          <w:szCs w:val="24"/>
        </w:rPr>
        <w:t xml:space="preserve">МБУДО «Центр детского творчества пос.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>» Советского района г. Казани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Печерей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Евгения Павловна, педагог дополнительного образования МБУДО «Центр детского творчества «Детская академия» Советского района г. Казани.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Ингачева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Елена Борисовна, преподаватель-организатор </w:t>
      </w:r>
      <w:proofErr w:type="gramStart"/>
      <w:r w:rsidRPr="0081133B">
        <w:rPr>
          <w:rFonts w:ascii="Times New Roman" w:hAnsi="Times New Roman" w:cs="Times New Roman"/>
          <w:sz w:val="24"/>
          <w:szCs w:val="24"/>
        </w:rPr>
        <w:t>ОБЖ,  МБОУ</w:t>
      </w:r>
      <w:proofErr w:type="gramEnd"/>
      <w:r w:rsidRPr="0081133B">
        <w:rPr>
          <w:rFonts w:ascii="Times New Roman" w:hAnsi="Times New Roman" w:cs="Times New Roman"/>
          <w:sz w:val="24"/>
          <w:szCs w:val="24"/>
        </w:rPr>
        <w:t xml:space="preserve"> «Лицей №5»Вахитовского района г. Казани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>6. Гафурова Регина Альбертовна, педагог дополнительного образования МБУДО «Центр внешкольной работы» Ново-Савиновского района г. Казани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Юлия Владиславовна, Сафина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Накия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Идрисовна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>, Хабибуллина Марина Александровна, педагоги-организаторы МБУ ДО «Центр внешкольной работы» Авиастроительного района г. Казани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Гусманова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Виктория Юрьевна, Журавлева Наталья Федоровна, педагог дополнительного образования, заведующая спортивно-оздоровительного отдела МБУДО «Центр детского творчества «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Азино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>» Советского района г. Казани»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>9. Дашкевич Анастасия Алексеевна, педагог дополнительного образования МБУДО «Центр внешкольной работы» Ново-Савиновского района г. Казани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 xml:space="preserve">10. Плеханова Лия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Фаргатовна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>, педагог дополнительного образования МБУДО «Центр детского творчества «Олимп» Приволжского района г. Казани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>11. Герасимов Артем Владимирович, педагог дополнительного образования, МБУДО «Центр внешкольной работы» Приволжского района г. Казани.</w:t>
      </w:r>
    </w:p>
    <w:p w:rsidR="0081133B" w:rsidRPr="0081133B" w:rsidRDefault="0081133B" w:rsidP="0081133B">
      <w:pPr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lastRenderedPageBreak/>
        <w:t>12. Яшина Екатерина Юрьевна, учитель физической культуры МБОУ «ЦВР» Авиастроительного района г. Казани</w:t>
      </w:r>
    </w:p>
    <w:p w:rsidR="0081133B" w:rsidRPr="0081133B" w:rsidRDefault="0081133B" w:rsidP="0081133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 xml:space="preserve">13. Кушнаренко Алина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Молостов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Михаил Владиславович, педагоги дополнительного образования МБУДО «Центр внешкольной работы» Приволжского района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</w:p>
    <w:p w:rsidR="0081133B" w:rsidRPr="0081133B" w:rsidRDefault="0081133B" w:rsidP="0081133B">
      <w:pPr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33B">
        <w:rPr>
          <w:rFonts w:ascii="Times New Roman" w:hAnsi="Times New Roman" w:cs="Times New Roman"/>
          <w:sz w:val="24"/>
          <w:szCs w:val="24"/>
        </w:rPr>
        <w:t xml:space="preserve">14. Портнова Светлана Борисовна, </w:t>
      </w:r>
      <w:proofErr w:type="spellStart"/>
      <w:r w:rsidRPr="0081133B">
        <w:rPr>
          <w:rFonts w:ascii="Times New Roman" w:hAnsi="Times New Roman" w:cs="Times New Roman"/>
          <w:sz w:val="24"/>
          <w:szCs w:val="24"/>
        </w:rPr>
        <w:t>Козякова</w:t>
      </w:r>
      <w:proofErr w:type="spellEnd"/>
      <w:r w:rsidRPr="0081133B">
        <w:rPr>
          <w:rFonts w:ascii="Times New Roman" w:hAnsi="Times New Roman" w:cs="Times New Roman"/>
          <w:sz w:val="24"/>
          <w:szCs w:val="24"/>
        </w:rPr>
        <w:t xml:space="preserve"> Наталья Андреевна, заведующая отделом, методист МБУДО «Центр внешкольной работы» Авиастроительного района г. Казани</w:t>
      </w:r>
    </w:p>
    <w:p w:rsidR="0081133B" w:rsidRPr="0081133B" w:rsidRDefault="0081133B" w:rsidP="0081133B">
      <w:pPr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133B" w:rsidRPr="0081133B" w:rsidRDefault="0081133B" w:rsidP="0081133B">
      <w:pPr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133B" w:rsidRPr="004B0E25" w:rsidRDefault="0081133B" w:rsidP="0081133B"/>
    <w:p w:rsidR="0081133B" w:rsidRDefault="0081133B" w:rsidP="00811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33B" w:rsidRDefault="0081133B" w:rsidP="00811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33B" w:rsidRDefault="0081133B" w:rsidP="00811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33B" w:rsidRDefault="0081133B" w:rsidP="00811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33B" w:rsidRDefault="0081133B" w:rsidP="00811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81133B" w:rsidRDefault="0081133B" w:rsidP="008113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43CD6" w:rsidRPr="009B3AC9" w:rsidRDefault="00243CD6" w:rsidP="00243CD6">
      <w:pPr>
        <w:spacing w:after="0" w:line="360" w:lineRule="auto"/>
        <w:ind w:right="-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76281" w:rsidRPr="009B3AC9" w:rsidRDefault="00C76281" w:rsidP="00C76281">
      <w:pPr>
        <w:widowControl w:val="0"/>
        <w:autoSpaceDE w:val="0"/>
        <w:autoSpaceDN w:val="0"/>
        <w:adjustRightInd w:val="0"/>
        <w:spacing w:after="0"/>
        <w:ind w:right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81133B">
        <w:rPr>
          <w:rFonts w:ascii="Times New Roman" w:eastAsia="Times New Roman" w:hAnsi="Times New Roman" w:cs="Times New Roman"/>
          <w:sz w:val="24"/>
          <w:szCs w:val="24"/>
        </w:rPr>
        <w:t>№2</w:t>
      </w:r>
    </w:p>
    <w:p w:rsidR="00C76281" w:rsidRPr="009B3AC9" w:rsidRDefault="00C76281" w:rsidP="00C76281">
      <w:pPr>
        <w:tabs>
          <w:tab w:val="left" w:pos="1080"/>
        </w:tabs>
        <w:overflowPunct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3AC9">
        <w:rPr>
          <w:rFonts w:ascii="Times New Roman" w:eastAsia="Times New Roman" w:hAnsi="Times New Roman" w:cs="Times New Roman"/>
          <w:sz w:val="24"/>
          <w:szCs w:val="24"/>
        </w:rPr>
        <w:t xml:space="preserve">к приказу Управления образования </w:t>
      </w:r>
      <w:proofErr w:type="spellStart"/>
      <w:r w:rsidRPr="009B3AC9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</w:p>
    <w:p w:rsidR="00C76281" w:rsidRPr="00C76281" w:rsidRDefault="00C76281" w:rsidP="00C76281">
      <w:pPr>
        <w:pStyle w:val="2"/>
        <w:spacing w:after="0" w:line="360" w:lineRule="auto"/>
        <w:ind w:left="0"/>
        <w:jc w:val="right"/>
        <w:rPr>
          <w:sz w:val="24"/>
          <w:szCs w:val="24"/>
        </w:rPr>
      </w:pPr>
      <w:r w:rsidRPr="00C76281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796FE2">
        <w:rPr>
          <w:sz w:val="24"/>
          <w:szCs w:val="24"/>
        </w:rPr>
        <w:t>02.12.2024 №1074</w:t>
      </w:r>
      <w:r w:rsidRPr="00C76281">
        <w:rPr>
          <w:sz w:val="24"/>
          <w:szCs w:val="24"/>
        </w:rPr>
        <w:t>/02-05-02</w:t>
      </w:r>
    </w:p>
    <w:p w:rsidR="00651FA3" w:rsidRPr="009B3AC9" w:rsidRDefault="00651FA3" w:rsidP="0069235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96FE2" w:rsidRPr="00796FE2" w:rsidRDefault="00796FE2" w:rsidP="00796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FE2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proofErr w:type="gramStart"/>
      <w:r w:rsidRPr="00796FE2">
        <w:rPr>
          <w:rFonts w:ascii="Times New Roman" w:hAnsi="Times New Roman" w:cs="Times New Roman"/>
          <w:b/>
          <w:sz w:val="24"/>
          <w:szCs w:val="24"/>
        </w:rPr>
        <w:t xml:space="preserve">жюри </w:t>
      </w:r>
      <w:r w:rsidRPr="00796F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96FE2">
        <w:rPr>
          <w:rFonts w:ascii="Times New Roman" w:hAnsi="Times New Roman" w:cs="Times New Roman"/>
          <w:b/>
          <w:sz w:val="24"/>
          <w:szCs w:val="24"/>
        </w:rPr>
        <w:t>Городского</w:t>
      </w:r>
      <w:proofErr w:type="gramEnd"/>
      <w:r w:rsidRPr="00796FE2">
        <w:rPr>
          <w:rFonts w:ascii="Times New Roman" w:hAnsi="Times New Roman" w:cs="Times New Roman"/>
          <w:b/>
          <w:sz w:val="24"/>
          <w:szCs w:val="24"/>
        </w:rPr>
        <w:t xml:space="preserve"> конкурса методических разработок </w:t>
      </w:r>
    </w:p>
    <w:p w:rsidR="00796FE2" w:rsidRPr="00796FE2" w:rsidRDefault="00796FE2" w:rsidP="00796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FE2">
        <w:rPr>
          <w:rFonts w:ascii="Times New Roman" w:hAnsi="Times New Roman" w:cs="Times New Roman"/>
          <w:b/>
          <w:sz w:val="24"/>
          <w:szCs w:val="24"/>
        </w:rPr>
        <w:t>«Слагаемые здоровья»</w:t>
      </w:r>
    </w:p>
    <w:p w:rsidR="00796FE2" w:rsidRPr="00796FE2" w:rsidRDefault="00796FE2" w:rsidP="00796F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6FE2" w:rsidRPr="00796FE2" w:rsidRDefault="00796FE2" w:rsidP="00796F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FE2">
        <w:rPr>
          <w:rFonts w:ascii="Times New Roman" w:hAnsi="Times New Roman" w:cs="Times New Roman"/>
          <w:sz w:val="24"/>
          <w:szCs w:val="24"/>
        </w:rPr>
        <w:t xml:space="preserve">1. </w:t>
      </w:r>
      <w:r w:rsidRPr="00796FE2">
        <w:rPr>
          <w:rFonts w:ascii="Times New Roman" w:hAnsi="Times New Roman" w:cs="Times New Roman"/>
          <w:b/>
          <w:sz w:val="24"/>
          <w:szCs w:val="24"/>
        </w:rPr>
        <w:t>Сорокина Татьяна Викторовна</w:t>
      </w:r>
      <w:r w:rsidRPr="00796FE2">
        <w:rPr>
          <w:rFonts w:ascii="Times New Roman" w:hAnsi="Times New Roman" w:cs="Times New Roman"/>
          <w:sz w:val="24"/>
          <w:szCs w:val="24"/>
        </w:rPr>
        <w:t xml:space="preserve"> - </w:t>
      </w:r>
      <w:r w:rsidRPr="00796FE2">
        <w:rPr>
          <w:rFonts w:ascii="Times New Roman" w:eastAsia="Times New Roman" w:hAnsi="Times New Roman" w:cs="Times New Roman"/>
          <w:sz w:val="24"/>
          <w:szCs w:val="24"/>
        </w:rPr>
        <w:t>директор МБУДО «ЦДОД «Заречье» Кировского района г. Казани</w:t>
      </w:r>
    </w:p>
    <w:p w:rsidR="00796FE2" w:rsidRPr="00796FE2" w:rsidRDefault="00796FE2" w:rsidP="00796F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FE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96FE2">
        <w:rPr>
          <w:rFonts w:ascii="Times New Roman" w:hAnsi="Times New Roman" w:cs="Times New Roman"/>
          <w:b/>
          <w:sz w:val="24"/>
          <w:szCs w:val="24"/>
        </w:rPr>
        <w:t>Вайсенберг</w:t>
      </w:r>
      <w:proofErr w:type="spellEnd"/>
      <w:r w:rsidRPr="00796FE2">
        <w:rPr>
          <w:rFonts w:ascii="Times New Roman" w:hAnsi="Times New Roman" w:cs="Times New Roman"/>
          <w:b/>
          <w:sz w:val="24"/>
          <w:szCs w:val="24"/>
        </w:rPr>
        <w:t xml:space="preserve"> Евгений Николаевич</w:t>
      </w:r>
      <w:r w:rsidRPr="00796FE2">
        <w:rPr>
          <w:rFonts w:ascii="Times New Roman" w:hAnsi="Times New Roman" w:cs="Times New Roman"/>
          <w:sz w:val="24"/>
          <w:szCs w:val="24"/>
        </w:rPr>
        <w:t xml:space="preserve"> – методист </w:t>
      </w:r>
      <w:r w:rsidRPr="00796FE2">
        <w:rPr>
          <w:rFonts w:ascii="Times New Roman" w:eastAsia="Times New Roman" w:hAnsi="Times New Roman" w:cs="Times New Roman"/>
          <w:sz w:val="24"/>
          <w:szCs w:val="24"/>
        </w:rPr>
        <w:t>МБУДО «ЦДОД «Заречье» Кировского района г. Казани</w:t>
      </w:r>
    </w:p>
    <w:p w:rsidR="00796FE2" w:rsidRPr="00796FE2" w:rsidRDefault="00796FE2" w:rsidP="00796F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FE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96FE2">
        <w:rPr>
          <w:rFonts w:ascii="Times New Roman" w:hAnsi="Times New Roman" w:cs="Times New Roman"/>
          <w:b/>
          <w:sz w:val="24"/>
          <w:szCs w:val="24"/>
        </w:rPr>
        <w:t>Гордиева Ксения Григорьевна</w:t>
      </w:r>
      <w:r w:rsidRPr="00796FE2">
        <w:rPr>
          <w:rFonts w:ascii="Times New Roman" w:hAnsi="Times New Roman" w:cs="Times New Roman"/>
          <w:sz w:val="24"/>
          <w:szCs w:val="24"/>
        </w:rPr>
        <w:t xml:space="preserve"> – методист отдела </w:t>
      </w:r>
      <w:r w:rsidRPr="00796FE2">
        <w:rPr>
          <w:rFonts w:ascii="Times New Roman" w:eastAsia="Times New Roman" w:hAnsi="Times New Roman" w:cs="Times New Roman"/>
          <w:sz w:val="24"/>
          <w:szCs w:val="24"/>
        </w:rPr>
        <w:t>физкультурно-спортивной и краеведческой деятельности МБУДО «ЦДОД «Заречье» Кировского района г. Казани</w:t>
      </w:r>
    </w:p>
    <w:p w:rsidR="00BC42D7" w:rsidRPr="009B3AC9" w:rsidRDefault="00BC42D7" w:rsidP="00796FE2">
      <w:pPr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</w:p>
    <w:sectPr w:rsidR="00BC42D7" w:rsidRPr="009B3AC9" w:rsidSect="00610B39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R Cyr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2"/>
      <w:numFmt w:val="decimal"/>
      <w:lvlText w:val="%3)"/>
      <w:lvlJc w:val="left"/>
      <w:pPr>
        <w:tabs>
          <w:tab w:val="num" w:pos="708"/>
        </w:tabs>
        <w:ind w:left="0" w:firstLine="0"/>
      </w:pPr>
      <w:rPr>
        <w:rFonts w:cs="Times New Roman CYR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singleLevel"/>
    <w:tmpl w:val="00000006"/>
    <w:name w:val="WW8Num23"/>
    <w:lvl w:ilvl="0">
      <w:start w:val="1"/>
      <w:numFmt w:val="bullet"/>
      <w:lvlText w:val=""/>
      <w:lvlJc w:val="left"/>
      <w:pPr>
        <w:tabs>
          <w:tab w:val="num" w:pos="142"/>
        </w:tabs>
        <w:ind w:left="862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</w:rPr>
    </w:lvl>
  </w:abstractNum>
  <w:abstractNum w:abstractNumId="4" w15:restartNumberingAfterBreak="0">
    <w:nsid w:val="07127FF8"/>
    <w:multiLevelType w:val="hybridMultilevel"/>
    <w:tmpl w:val="6924E00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085F66A6"/>
    <w:multiLevelType w:val="hybridMultilevel"/>
    <w:tmpl w:val="99C6BB56"/>
    <w:lvl w:ilvl="0" w:tplc="A306C7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612AC1"/>
    <w:multiLevelType w:val="hybridMultilevel"/>
    <w:tmpl w:val="B6B6F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92D0B"/>
    <w:multiLevelType w:val="multilevel"/>
    <w:tmpl w:val="6ACE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CC93356"/>
    <w:multiLevelType w:val="hybridMultilevel"/>
    <w:tmpl w:val="3E1E6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548BD"/>
    <w:multiLevelType w:val="hybridMultilevel"/>
    <w:tmpl w:val="59B611DC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4173D"/>
    <w:multiLevelType w:val="hybridMultilevel"/>
    <w:tmpl w:val="5F3A8F1C"/>
    <w:lvl w:ilvl="0" w:tplc="A306C7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03E9F"/>
    <w:multiLevelType w:val="hybridMultilevel"/>
    <w:tmpl w:val="0FB017A0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2" w15:restartNumberingAfterBreak="0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3" w15:restartNumberingAfterBreak="0">
    <w:nsid w:val="28062CEC"/>
    <w:multiLevelType w:val="hybridMultilevel"/>
    <w:tmpl w:val="3E56CD50"/>
    <w:lvl w:ilvl="0" w:tplc="A306C7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E95135"/>
    <w:multiLevelType w:val="hybridMultilevel"/>
    <w:tmpl w:val="9F3A17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7921AEA"/>
    <w:multiLevelType w:val="hybridMultilevel"/>
    <w:tmpl w:val="6F50AB38"/>
    <w:lvl w:ilvl="0" w:tplc="A306C7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A92697"/>
    <w:multiLevelType w:val="hybridMultilevel"/>
    <w:tmpl w:val="4D08AD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9530E3"/>
    <w:multiLevelType w:val="multilevel"/>
    <w:tmpl w:val="636A68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40D60D0F"/>
    <w:multiLevelType w:val="hybridMultilevel"/>
    <w:tmpl w:val="0F384D74"/>
    <w:lvl w:ilvl="0" w:tplc="A306C7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B1558"/>
    <w:multiLevelType w:val="hybridMultilevel"/>
    <w:tmpl w:val="F2F40092"/>
    <w:lvl w:ilvl="0" w:tplc="A306C7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AF3741"/>
    <w:multiLevelType w:val="hybridMultilevel"/>
    <w:tmpl w:val="B5CA9A42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14661"/>
    <w:multiLevelType w:val="hybridMultilevel"/>
    <w:tmpl w:val="E0FA6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F1EC2"/>
    <w:multiLevelType w:val="hybridMultilevel"/>
    <w:tmpl w:val="9D148092"/>
    <w:lvl w:ilvl="0" w:tplc="A306C78C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359F4"/>
    <w:multiLevelType w:val="hybridMultilevel"/>
    <w:tmpl w:val="4C04B17E"/>
    <w:lvl w:ilvl="0" w:tplc="A306C78C">
      <w:start w:val="1"/>
      <w:numFmt w:val="bullet"/>
      <w:lvlText w:val="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5" w15:restartNumberingAfterBreak="0">
    <w:nsid w:val="56320DCB"/>
    <w:multiLevelType w:val="hybridMultilevel"/>
    <w:tmpl w:val="A918AF2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67E6378"/>
    <w:multiLevelType w:val="hybridMultilevel"/>
    <w:tmpl w:val="9BC2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A20548"/>
    <w:multiLevelType w:val="multilevel"/>
    <w:tmpl w:val="B1EC3644"/>
    <w:lvl w:ilvl="0">
      <w:start w:val="1"/>
      <w:numFmt w:val="decimal"/>
      <w:lvlText w:val="%1."/>
      <w:lvlJc w:val="left"/>
      <w:pPr>
        <w:ind w:left="720" w:hanging="578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EFB630C"/>
    <w:multiLevelType w:val="hybridMultilevel"/>
    <w:tmpl w:val="C7D0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028C0"/>
    <w:multiLevelType w:val="multilevel"/>
    <w:tmpl w:val="0C1E29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 w15:restartNumberingAfterBreak="0">
    <w:nsid w:val="6F7F261B"/>
    <w:multiLevelType w:val="hybridMultilevel"/>
    <w:tmpl w:val="093A2F0A"/>
    <w:lvl w:ilvl="0" w:tplc="F340A264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R Cyr MT" w:hAnsi="Times NR Cyr MT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452F6D"/>
    <w:multiLevelType w:val="hybridMultilevel"/>
    <w:tmpl w:val="31B8B4A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23B17B4"/>
    <w:multiLevelType w:val="hybridMultilevel"/>
    <w:tmpl w:val="B5CA9A42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B5B"/>
    <w:multiLevelType w:val="hybridMultilevel"/>
    <w:tmpl w:val="5E9CF8A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4721523"/>
    <w:multiLevelType w:val="hybridMultilevel"/>
    <w:tmpl w:val="7414A29C"/>
    <w:lvl w:ilvl="0" w:tplc="E2E051DC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 w15:restartNumberingAfterBreak="0">
    <w:nsid w:val="7C9B13A5"/>
    <w:multiLevelType w:val="hybridMultilevel"/>
    <w:tmpl w:val="A4FC0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12"/>
  </w:num>
  <w:num w:numId="4">
    <w:abstractNumId w:val="7"/>
  </w:num>
  <w:num w:numId="5">
    <w:abstractNumId w:val="27"/>
  </w:num>
  <w:num w:numId="6">
    <w:abstractNumId w:val="28"/>
  </w:num>
  <w:num w:numId="7">
    <w:abstractNumId w:val="25"/>
  </w:num>
  <w:num w:numId="8">
    <w:abstractNumId w:val="31"/>
  </w:num>
  <w:num w:numId="9">
    <w:abstractNumId w:val="8"/>
  </w:num>
  <w:num w:numId="10">
    <w:abstractNumId w:val="26"/>
  </w:num>
  <w:num w:numId="11">
    <w:abstractNumId w:val="35"/>
  </w:num>
  <w:num w:numId="12">
    <w:abstractNumId w:val="6"/>
  </w:num>
  <w:num w:numId="13">
    <w:abstractNumId w:val="22"/>
  </w:num>
  <w:num w:numId="14">
    <w:abstractNumId w:val="18"/>
  </w:num>
  <w:num w:numId="15">
    <w:abstractNumId w:val="13"/>
  </w:num>
  <w:num w:numId="16">
    <w:abstractNumId w:val="15"/>
  </w:num>
  <w:num w:numId="17">
    <w:abstractNumId w:val="5"/>
  </w:num>
  <w:num w:numId="18">
    <w:abstractNumId w:val="19"/>
  </w:num>
  <w:num w:numId="19">
    <w:abstractNumId w:val="10"/>
  </w:num>
  <w:num w:numId="20">
    <w:abstractNumId w:val="33"/>
  </w:num>
  <w:num w:numId="21">
    <w:abstractNumId w:val="22"/>
  </w:num>
  <w:num w:numId="22">
    <w:abstractNumId w:val="10"/>
  </w:num>
  <w:num w:numId="23">
    <w:abstractNumId w:val="28"/>
  </w:num>
  <w:num w:numId="24">
    <w:abstractNumId w:val="18"/>
  </w:num>
  <w:num w:numId="25">
    <w:abstractNumId w:val="8"/>
  </w:num>
  <w:num w:numId="26">
    <w:abstractNumId w:val="13"/>
  </w:num>
  <w:num w:numId="27">
    <w:abstractNumId w:val="15"/>
  </w:num>
  <w:num w:numId="28">
    <w:abstractNumId w:val="26"/>
  </w:num>
  <w:num w:numId="29">
    <w:abstractNumId w:val="19"/>
  </w:num>
  <w:num w:numId="30">
    <w:abstractNumId w:val="6"/>
  </w:num>
  <w:num w:numId="31">
    <w:abstractNumId w:val="25"/>
  </w:num>
  <w:num w:numId="32">
    <w:abstractNumId w:val="33"/>
  </w:num>
  <w:num w:numId="33">
    <w:abstractNumId w:val="24"/>
  </w:num>
  <w:num w:numId="34">
    <w:abstractNumId w:val="11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"/>
  </w:num>
  <w:num w:numId="38">
    <w:abstractNumId w:val="3"/>
  </w:num>
  <w:num w:numId="39">
    <w:abstractNumId w:val="21"/>
  </w:num>
  <w:num w:numId="40">
    <w:abstractNumId w:val="30"/>
  </w:num>
  <w:num w:numId="41">
    <w:abstractNumId w:val="1"/>
  </w:num>
  <w:num w:numId="42">
    <w:abstractNumId w:val="16"/>
  </w:num>
  <w:num w:numId="43">
    <w:abstractNumId w:val="9"/>
  </w:num>
  <w:num w:numId="44">
    <w:abstractNumId w:val="4"/>
  </w:num>
  <w:num w:numId="45">
    <w:abstractNumId w:val="34"/>
  </w:num>
  <w:num w:numId="46">
    <w:abstractNumId w:val="14"/>
  </w:num>
  <w:num w:numId="47">
    <w:abstractNumId w:val="32"/>
  </w:num>
  <w:num w:numId="48">
    <w:abstractNumId w:val="20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78"/>
    <w:rsid w:val="00006C11"/>
    <w:rsid w:val="00021A6F"/>
    <w:rsid w:val="0005538C"/>
    <w:rsid w:val="000569B6"/>
    <w:rsid w:val="000611BF"/>
    <w:rsid w:val="000E03CE"/>
    <w:rsid w:val="000E5357"/>
    <w:rsid w:val="00106EC4"/>
    <w:rsid w:val="00126A64"/>
    <w:rsid w:val="0017698E"/>
    <w:rsid w:val="00177F84"/>
    <w:rsid w:val="00186EDB"/>
    <w:rsid w:val="00193FE8"/>
    <w:rsid w:val="001C4FB8"/>
    <w:rsid w:val="001E090E"/>
    <w:rsid w:val="001F4175"/>
    <w:rsid w:val="00206A50"/>
    <w:rsid w:val="00206C92"/>
    <w:rsid w:val="0020718E"/>
    <w:rsid w:val="00232989"/>
    <w:rsid w:val="00243CD6"/>
    <w:rsid w:val="00251B72"/>
    <w:rsid w:val="00295EE8"/>
    <w:rsid w:val="002B6D00"/>
    <w:rsid w:val="002B78FB"/>
    <w:rsid w:val="002E6E69"/>
    <w:rsid w:val="002F20A6"/>
    <w:rsid w:val="003015F9"/>
    <w:rsid w:val="0031514F"/>
    <w:rsid w:val="00341DBD"/>
    <w:rsid w:val="003441DA"/>
    <w:rsid w:val="003606D1"/>
    <w:rsid w:val="00362651"/>
    <w:rsid w:val="00362A24"/>
    <w:rsid w:val="00375C30"/>
    <w:rsid w:val="003809DE"/>
    <w:rsid w:val="0038266A"/>
    <w:rsid w:val="00407407"/>
    <w:rsid w:val="00432250"/>
    <w:rsid w:val="00434978"/>
    <w:rsid w:val="00461E24"/>
    <w:rsid w:val="004700AC"/>
    <w:rsid w:val="004728B4"/>
    <w:rsid w:val="00484978"/>
    <w:rsid w:val="004B3C0B"/>
    <w:rsid w:val="004C0488"/>
    <w:rsid w:val="004C52C3"/>
    <w:rsid w:val="004D2A60"/>
    <w:rsid w:val="004D3814"/>
    <w:rsid w:val="004D7047"/>
    <w:rsid w:val="004E2FE1"/>
    <w:rsid w:val="004F27DD"/>
    <w:rsid w:val="00512A41"/>
    <w:rsid w:val="00513725"/>
    <w:rsid w:val="00515A60"/>
    <w:rsid w:val="00535FA3"/>
    <w:rsid w:val="0054087C"/>
    <w:rsid w:val="0055249A"/>
    <w:rsid w:val="00553AD9"/>
    <w:rsid w:val="00574238"/>
    <w:rsid w:val="00592E64"/>
    <w:rsid w:val="005C05F2"/>
    <w:rsid w:val="005E0C05"/>
    <w:rsid w:val="00610B39"/>
    <w:rsid w:val="006315B4"/>
    <w:rsid w:val="00651FA3"/>
    <w:rsid w:val="00665836"/>
    <w:rsid w:val="00667CC2"/>
    <w:rsid w:val="00676703"/>
    <w:rsid w:val="00690969"/>
    <w:rsid w:val="00692351"/>
    <w:rsid w:val="006B6C3C"/>
    <w:rsid w:val="006E5A62"/>
    <w:rsid w:val="00706DD0"/>
    <w:rsid w:val="00706F71"/>
    <w:rsid w:val="007077C1"/>
    <w:rsid w:val="00713317"/>
    <w:rsid w:val="00720DA3"/>
    <w:rsid w:val="00723088"/>
    <w:rsid w:val="007315CA"/>
    <w:rsid w:val="007736B7"/>
    <w:rsid w:val="0079642C"/>
    <w:rsid w:val="007966D8"/>
    <w:rsid w:val="00796FE2"/>
    <w:rsid w:val="007B58EE"/>
    <w:rsid w:val="007B6B8E"/>
    <w:rsid w:val="007F0DDA"/>
    <w:rsid w:val="007F2DA9"/>
    <w:rsid w:val="00803208"/>
    <w:rsid w:val="0081133B"/>
    <w:rsid w:val="008210AD"/>
    <w:rsid w:val="00865CD8"/>
    <w:rsid w:val="0087012B"/>
    <w:rsid w:val="00874BF3"/>
    <w:rsid w:val="00886B4F"/>
    <w:rsid w:val="008C5DCF"/>
    <w:rsid w:val="008F32BE"/>
    <w:rsid w:val="009364D6"/>
    <w:rsid w:val="0093767E"/>
    <w:rsid w:val="00944147"/>
    <w:rsid w:val="009467B7"/>
    <w:rsid w:val="00956BAB"/>
    <w:rsid w:val="00992E11"/>
    <w:rsid w:val="009934EB"/>
    <w:rsid w:val="009B3AC9"/>
    <w:rsid w:val="009C34BE"/>
    <w:rsid w:val="009D1DDA"/>
    <w:rsid w:val="009F66BB"/>
    <w:rsid w:val="00A17865"/>
    <w:rsid w:val="00A20D8F"/>
    <w:rsid w:val="00A367AB"/>
    <w:rsid w:val="00A77F29"/>
    <w:rsid w:val="00A9472F"/>
    <w:rsid w:val="00A966C8"/>
    <w:rsid w:val="00AC469F"/>
    <w:rsid w:val="00AC67D6"/>
    <w:rsid w:val="00AE3F0D"/>
    <w:rsid w:val="00AF5D79"/>
    <w:rsid w:val="00B14E99"/>
    <w:rsid w:val="00B252CC"/>
    <w:rsid w:val="00B3134B"/>
    <w:rsid w:val="00B35403"/>
    <w:rsid w:val="00B47AE7"/>
    <w:rsid w:val="00B57E06"/>
    <w:rsid w:val="00B96B07"/>
    <w:rsid w:val="00BA30F2"/>
    <w:rsid w:val="00BA48AE"/>
    <w:rsid w:val="00BA7FD4"/>
    <w:rsid w:val="00BB2D88"/>
    <w:rsid w:val="00BB7551"/>
    <w:rsid w:val="00BC42D7"/>
    <w:rsid w:val="00BF66B0"/>
    <w:rsid w:val="00C143B0"/>
    <w:rsid w:val="00C340A1"/>
    <w:rsid w:val="00C400F9"/>
    <w:rsid w:val="00C704AC"/>
    <w:rsid w:val="00C72E93"/>
    <w:rsid w:val="00C76148"/>
    <w:rsid w:val="00C76281"/>
    <w:rsid w:val="00C80E0F"/>
    <w:rsid w:val="00C83690"/>
    <w:rsid w:val="00CA47A4"/>
    <w:rsid w:val="00CB5F63"/>
    <w:rsid w:val="00CC44CE"/>
    <w:rsid w:val="00CC6F3B"/>
    <w:rsid w:val="00CD03D5"/>
    <w:rsid w:val="00CD3419"/>
    <w:rsid w:val="00CE03AB"/>
    <w:rsid w:val="00CF1F21"/>
    <w:rsid w:val="00CF54F9"/>
    <w:rsid w:val="00D0462E"/>
    <w:rsid w:val="00D349C0"/>
    <w:rsid w:val="00D35DF3"/>
    <w:rsid w:val="00D35F4C"/>
    <w:rsid w:val="00D80ACC"/>
    <w:rsid w:val="00D84A4D"/>
    <w:rsid w:val="00DB2FDD"/>
    <w:rsid w:val="00DC20CF"/>
    <w:rsid w:val="00DC40E4"/>
    <w:rsid w:val="00DD7662"/>
    <w:rsid w:val="00DE071C"/>
    <w:rsid w:val="00DF2843"/>
    <w:rsid w:val="00DF7D8E"/>
    <w:rsid w:val="00E1169A"/>
    <w:rsid w:val="00E11E8B"/>
    <w:rsid w:val="00E45AD8"/>
    <w:rsid w:val="00E47CDE"/>
    <w:rsid w:val="00E644EA"/>
    <w:rsid w:val="00E65DED"/>
    <w:rsid w:val="00EA32CF"/>
    <w:rsid w:val="00F11DCF"/>
    <w:rsid w:val="00F208C8"/>
    <w:rsid w:val="00F3506E"/>
    <w:rsid w:val="00F424D0"/>
    <w:rsid w:val="00F86981"/>
    <w:rsid w:val="00F92399"/>
    <w:rsid w:val="00FC7E42"/>
    <w:rsid w:val="00FE7C0B"/>
    <w:rsid w:val="00FF05B6"/>
    <w:rsid w:val="00FF2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8104"/>
  <w15:docId w15:val="{30025A34-0642-4343-AC9F-06424116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FA3"/>
  </w:style>
  <w:style w:type="paragraph" w:styleId="1">
    <w:name w:val="heading 1"/>
    <w:basedOn w:val="a"/>
    <w:next w:val="a"/>
    <w:link w:val="10"/>
    <w:uiPriority w:val="9"/>
    <w:qFormat/>
    <w:rsid w:val="006B6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C40E4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48497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84978"/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rsid w:val="00484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301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/>
    </w:rPr>
  </w:style>
  <w:style w:type="paragraph" w:customStyle="1" w:styleId="a4">
    <w:name w:val="Содержимое таблицы"/>
    <w:basedOn w:val="a"/>
    <w:qFormat/>
    <w:rsid w:val="00B47A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customStyle="1" w:styleId="21">
    <w:name w:val="Заголовок 21"/>
    <w:basedOn w:val="a"/>
    <w:next w:val="a"/>
    <w:qFormat/>
    <w:rsid w:val="00CA47A4"/>
    <w:pPr>
      <w:keepNext/>
      <w:numPr>
        <w:ilvl w:val="1"/>
        <w:numId w:val="1"/>
      </w:numPr>
      <w:outlineLvl w:val="1"/>
    </w:pPr>
    <w:rPr>
      <w:rFonts w:ascii="Arial" w:eastAsia="Times New Roman" w:hAnsi="Arial" w:cs="Times New Roman"/>
      <w:b/>
      <w:szCs w:val="20"/>
    </w:rPr>
  </w:style>
  <w:style w:type="paragraph" w:styleId="a5">
    <w:name w:val="Normal (Web)"/>
    <w:basedOn w:val="a"/>
    <w:uiPriority w:val="99"/>
    <w:unhideWhenUsed/>
    <w:qFormat/>
    <w:rsid w:val="00CA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DC40E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C40E4"/>
  </w:style>
  <w:style w:type="character" w:customStyle="1" w:styleId="30">
    <w:name w:val="Заголовок 3 Знак"/>
    <w:basedOn w:val="a0"/>
    <w:link w:val="3"/>
    <w:semiHidden/>
    <w:rsid w:val="00DC40E4"/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a8">
    <w:name w:val="List Paragraph"/>
    <w:basedOn w:val="a"/>
    <w:uiPriority w:val="34"/>
    <w:qFormat/>
    <w:rsid w:val="00DC40E4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qFormat/>
    <w:rsid w:val="00886B4F"/>
    <w:rPr>
      <w:color w:val="0000FF"/>
      <w:u w:val="single"/>
    </w:rPr>
  </w:style>
  <w:style w:type="paragraph" w:customStyle="1" w:styleId="12">
    <w:name w:val="Без интервала1"/>
    <w:rsid w:val="00295E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">
    <w:name w:val="Без интервала5"/>
    <w:rsid w:val="00295E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">
    <w:name w:val="Без интервала4"/>
    <w:rsid w:val="00295E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295EE8"/>
    <w:pPr>
      <w:widowControl w:val="0"/>
      <w:suppressAutoHyphens/>
      <w:spacing w:after="0" w:line="240" w:lineRule="auto"/>
    </w:pPr>
    <w:rPr>
      <w:rFonts w:ascii="Liberation Serif;Times New Roma" w:eastAsia="Liberation Serif;Times New Roma" w:hAnsi="Liberation Serif;Times New Roma" w:cs="Liberation Serif;Times New Roma"/>
      <w:color w:val="000000"/>
      <w:kern w:val="2"/>
      <w:sz w:val="24"/>
      <w:szCs w:val="24"/>
      <w:lang w:eastAsia="zh-CN" w:bidi="hi-IN"/>
    </w:rPr>
  </w:style>
  <w:style w:type="paragraph" w:styleId="aa">
    <w:name w:val="No Spacing"/>
    <w:qFormat/>
    <w:rsid w:val="00295EE8"/>
    <w:pPr>
      <w:spacing w:after="0" w:line="240" w:lineRule="auto"/>
    </w:pPr>
    <w:rPr>
      <w:rFonts w:eastAsiaTheme="minorHAnsi"/>
      <w:lang w:eastAsia="en-US"/>
    </w:rPr>
  </w:style>
  <w:style w:type="paragraph" w:customStyle="1" w:styleId="31">
    <w:name w:val="Без интервала3"/>
    <w:rsid w:val="00A966C8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7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698E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9364D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364D6"/>
  </w:style>
  <w:style w:type="character" w:customStyle="1" w:styleId="10">
    <w:name w:val="Заголовок 1 Знак"/>
    <w:basedOn w:val="a0"/>
    <w:link w:val="1"/>
    <w:uiPriority w:val="9"/>
    <w:rsid w:val="006B6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3">
    <w:name w:val="Сетка таблицы1"/>
    <w:basedOn w:val="a1"/>
    <w:next w:val="a3"/>
    <w:uiPriority w:val="59"/>
    <w:rsid w:val="006B6C3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39"/>
    <w:rsid w:val="00AC469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uiPriority w:val="99"/>
    <w:semiHidden/>
    <w:unhideWhenUsed/>
    <w:rsid w:val="009B3AC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B3AC9"/>
  </w:style>
  <w:style w:type="paragraph" w:customStyle="1" w:styleId="Standard">
    <w:name w:val="Standard"/>
    <w:rsid w:val="0081133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AEF99-29AC-4A2E-912D-6A9F31A6E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cp:lastPrinted>2024-12-02T11:06:00Z</cp:lastPrinted>
  <dcterms:created xsi:type="dcterms:W3CDTF">2024-12-02T11:07:00Z</dcterms:created>
  <dcterms:modified xsi:type="dcterms:W3CDTF">2024-12-02T11:07:00Z</dcterms:modified>
</cp:coreProperties>
</file>